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7F6E8" w14:textId="77777777" w:rsidR="00042B36" w:rsidRDefault="00042B36" w:rsidP="00ED662B">
      <w:pPr>
        <w:pStyle w:val="ndfhfb-c4yzdc-cysp0e-darucf-df1zy-eegnhe"/>
        <w:jc w:val="center"/>
      </w:pPr>
      <w:r>
        <w:t>O F E R T A C E N O W A</w:t>
      </w:r>
    </w:p>
    <w:p w14:paraId="027822CA" w14:textId="77777777"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14:paraId="55DB4046" w14:textId="77777777"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14:paraId="573DB3AB" w14:textId="77777777"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14:paraId="752289B9" w14:textId="77777777" w:rsidR="00042B36" w:rsidRDefault="00042B36" w:rsidP="00042B36">
      <w:pPr>
        <w:pStyle w:val="ndfhfb-c4yzdc-cysp0e-darucf-df1zy-eegnhe"/>
      </w:pPr>
      <w:r>
        <w:t xml:space="preserve">(pełna nazwa wykonawcy) </w:t>
      </w:r>
    </w:p>
    <w:p w14:paraId="490A7FE8" w14:textId="77777777"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14:paraId="32D9D14E" w14:textId="77777777" w:rsidR="00042B36" w:rsidRDefault="00042B36" w:rsidP="00042B36">
      <w:pPr>
        <w:pStyle w:val="ndfhfb-c4yzdc-cysp0e-darucf-df1zy-eegnhe"/>
      </w:pPr>
      <w:r>
        <w:t xml:space="preserve">(adres siedziby wykonawcy) </w:t>
      </w:r>
    </w:p>
    <w:p w14:paraId="693F77FF" w14:textId="77777777"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14:paraId="42EB6999" w14:textId="1B7674F0" w:rsidR="00BA15B7" w:rsidRDefault="00042B36" w:rsidP="00042B36">
      <w:pPr>
        <w:pStyle w:val="ndfhfb-c4yzdc-cysp0e-darucf-df1zy-eegnhe"/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1948B1">
        <w:t xml:space="preserve">30 czerwca 2023 roku </w:t>
      </w:r>
      <w:r w:rsidR="00126F99">
        <w:t xml:space="preserve"> </w:t>
      </w:r>
      <w:r>
        <w:t xml:space="preserve">- na wykonanie </w:t>
      </w:r>
    </w:p>
    <w:p w14:paraId="361C319F" w14:textId="793581CA" w:rsidR="00ED662B" w:rsidRPr="00ED662B" w:rsidRDefault="00ED662B" w:rsidP="00ED662B">
      <w:pPr>
        <w:pStyle w:val="Akapitzlist"/>
        <w:numPr>
          <w:ilvl w:val="0"/>
          <w:numId w:val="29"/>
        </w:numPr>
        <w:contextualSpacing/>
        <w:rPr>
          <w:b/>
        </w:rPr>
      </w:pPr>
      <w:r w:rsidRPr="00ED662B">
        <w:rPr>
          <w:b/>
        </w:rPr>
        <w:t>Ogrodzenia  terenu  budynków  użyteczności publicznej ul. Szkolna 3</w:t>
      </w:r>
    </w:p>
    <w:p w14:paraId="5C3EE500" w14:textId="2F8C81C6" w:rsidR="00560F8D" w:rsidRDefault="00ED662B" w:rsidP="00ED662B">
      <w:pPr>
        <w:pStyle w:val="ndfhfb-c4yzdc-cysp0e-darucf-df1zy-eegnhe"/>
        <w:numPr>
          <w:ilvl w:val="0"/>
          <w:numId w:val="29"/>
        </w:numPr>
        <w:rPr>
          <w:b/>
          <w:bCs/>
        </w:rPr>
      </w:pPr>
      <w:r w:rsidRPr="00ED662B">
        <w:rPr>
          <w:b/>
          <w:sz w:val="22"/>
          <w:szCs w:val="22"/>
          <w:lang w:eastAsia="en-US"/>
        </w:rPr>
        <w:t xml:space="preserve">Odnowienie bramy wjazdowej </w:t>
      </w:r>
      <w:r w:rsidR="00C5625F">
        <w:rPr>
          <w:b/>
          <w:sz w:val="22"/>
          <w:szCs w:val="22"/>
          <w:lang w:eastAsia="en-US"/>
        </w:rPr>
        <w:t xml:space="preserve">na </w:t>
      </w:r>
      <w:r w:rsidRPr="00ED662B">
        <w:rPr>
          <w:b/>
          <w:sz w:val="22"/>
          <w:szCs w:val="22"/>
          <w:lang w:eastAsia="en-US"/>
        </w:rPr>
        <w:t>targowisko</w:t>
      </w:r>
    </w:p>
    <w:p w14:paraId="73E429B5" w14:textId="77777777" w:rsidR="00042B36" w:rsidRDefault="00042B36" w:rsidP="00042B36">
      <w:pPr>
        <w:pStyle w:val="ndfhfb-c4yzdc-cysp0e-darucf-df1zy-eegnhe"/>
      </w:pPr>
      <w:r>
        <w:t xml:space="preserve">oferujemy wykonanie przedmiotu zamówienia </w:t>
      </w:r>
    </w:p>
    <w:p w14:paraId="729D35C8" w14:textId="11D0F933" w:rsidR="00042B36" w:rsidRDefault="0058662F" w:rsidP="00042B36">
      <w:pPr>
        <w:pStyle w:val="ndfhfb-c4yzdc-cysp0e-darucf-df1zy-eegnhe"/>
      </w:pPr>
      <w:r>
        <w:t xml:space="preserve">za cenę </w:t>
      </w:r>
      <w:r w:rsidR="00042B36">
        <w:t xml:space="preserve">netto w wysokości: ……………………………………………………….…………zł </w:t>
      </w:r>
    </w:p>
    <w:p w14:paraId="14253D15" w14:textId="77777777" w:rsidR="00BA15B7" w:rsidRDefault="00BA15B7" w:rsidP="00042B36">
      <w:pPr>
        <w:pStyle w:val="ndfhfb-c4yzdc-cysp0e-darucf-df1zy-eegnhe"/>
      </w:pPr>
      <w:r>
        <w:t>podatek VAT ……….%  wartość ………………………………………</w:t>
      </w:r>
    </w:p>
    <w:p w14:paraId="73A5192E" w14:textId="77777777"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14:paraId="1FC3EFA6" w14:textId="77777777"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14:paraId="3ACD898C" w14:textId="77777777"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14:paraId="7A229C51" w14:textId="77777777"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14:paraId="1CD3D52D" w14:textId="77777777"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14:paraId="05A5DBAB" w14:textId="77777777" w:rsidR="005C222C" w:rsidRPr="006249F8" w:rsidRDefault="00C2340F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</w:r>
      <w:r w:rsidRPr="006249F8">
        <w:rPr>
          <w:rFonts w:ascii="Times New Roman" w:hAnsi="Times New Roman"/>
        </w:rPr>
        <w:fldChar w:fldCharType="separate"/>
      </w:r>
    </w:p>
    <w:p w14:paraId="46E8EB10" w14:textId="77777777" w:rsidR="00BA15B7" w:rsidRPr="006249F8" w:rsidRDefault="00C2340F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14:paraId="708EAAA3" w14:textId="77777777"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wykonawcy  i pieczątka </w:t>
      </w:r>
      <w:r w:rsidR="00C2340F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C2340F" w:rsidRPr="006249F8">
        <w:rPr>
          <w:rFonts w:ascii="Times New Roman" w:hAnsi="Times New Roman"/>
        </w:rPr>
      </w:r>
      <w:r w:rsidR="00C2340F" w:rsidRPr="006249F8">
        <w:rPr>
          <w:rFonts w:ascii="Times New Roman" w:hAnsi="Times New Roman"/>
        </w:rPr>
        <w:fldChar w:fldCharType="separate"/>
      </w:r>
    </w:p>
    <w:p w14:paraId="2C3529A6" w14:textId="264463CA" w:rsidR="00ED662B" w:rsidRPr="00DD2644" w:rsidRDefault="00C2340F" w:rsidP="00ED662B">
      <w:r w:rsidRPr="006249F8">
        <w:rPr>
          <w:rFonts w:ascii="Times New Roman" w:hAnsi="Times New Roman"/>
        </w:rPr>
        <w:fldChar w:fldCharType="end"/>
      </w:r>
    </w:p>
    <w:p w14:paraId="0E8B97A7" w14:textId="405CBF24" w:rsidR="002D13B0" w:rsidRPr="00DD2644" w:rsidRDefault="002D13B0" w:rsidP="005C222C"/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D842C" w14:textId="77777777" w:rsidR="00CF183A" w:rsidRDefault="00CF183A">
      <w:r>
        <w:separator/>
      </w:r>
    </w:p>
  </w:endnote>
  <w:endnote w:type="continuationSeparator" w:id="0">
    <w:p w14:paraId="04B9C31F" w14:textId="77777777" w:rsidR="00CF183A" w:rsidRDefault="00CF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2234" w14:textId="77777777" w:rsidR="006A6F57" w:rsidRDefault="00C2340F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E0EB65" w14:textId="77777777" w:rsidR="006A6F57" w:rsidRDefault="006A6F57" w:rsidP="006A6F5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E4E9" w14:textId="77777777" w:rsidR="006A6F57" w:rsidRDefault="00C2340F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6F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CC78F0" w14:textId="77777777" w:rsidR="006A6F57" w:rsidRDefault="006A6F57" w:rsidP="006A6F5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AD5C6" w14:textId="77777777" w:rsidR="00CF183A" w:rsidRDefault="00CF183A">
      <w:r>
        <w:separator/>
      </w:r>
    </w:p>
  </w:footnote>
  <w:footnote w:type="continuationSeparator" w:id="0">
    <w:p w14:paraId="183264AB" w14:textId="77777777" w:rsidR="00CF183A" w:rsidRDefault="00CF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 w15:restartNumberingAfterBreak="0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 w15:restartNumberingAfterBreak="0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 w15:restartNumberingAfterBreak="0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 w15:restartNumberingAfterBreak="0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22357D86"/>
    <w:multiLevelType w:val="hybridMultilevel"/>
    <w:tmpl w:val="D7B86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BB03329"/>
    <w:multiLevelType w:val="hybridMultilevel"/>
    <w:tmpl w:val="62642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449239">
    <w:abstractNumId w:val="11"/>
  </w:num>
  <w:num w:numId="2" w16cid:durableId="2634647">
    <w:abstractNumId w:val="23"/>
  </w:num>
  <w:num w:numId="3" w16cid:durableId="1488402440">
    <w:abstractNumId w:val="15"/>
  </w:num>
  <w:num w:numId="4" w16cid:durableId="2046710404">
    <w:abstractNumId w:val="4"/>
  </w:num>
  <w:num w:numId="5" w16cid:durableId="664361860">
    <w:abstractNumId w:val="2"/>
  </w:num>
  <w:num w:numId="6" w16cid:durableId="2078084660">
    <w:abstractNumId w:val="6"/>
  </w:num>
  <w:num w:numId="7" w16cid:durableId="268319296">
    <w:abstractNumId w:val="0"/>
  </w:num>
  <w:num w:numId="8" w16cid:durableId="1080368554">
    <w:abstractNumId w:val="1"/>
  </w:num>
  <w:num w:numId="9" w16cid:durableId="672994322">
    <w:abstractNumId w:val="3"/>
  </w:num>
  <w:num w:numId="10" w16cid:durableId="1405101428">
    <w:abstractNumId w:val="5"/>
  </w:num>
  <w:num w:numId="11" w16cid:durableId="554705184">
    <w:abstractNumId w:val="7"/>
  </w:num>
  <w:num w:numId="12" w16cid:durableId="918562571">
    <w:abstractNumId w:val="8"/>
  </w:num>
  <w:num w:numId="13" w16cid:durableId="827593407">
    <w:abstractNumId w:val="20"/>
  </w:num>
  <w:num w:numId="14" w16cid:durableId="1275400088">
    <w:abstractNumId w:val="26"/>
  </w:num>
  <w:num w:numId="15" w16cid:durableId="462818917">
    <w:abstractNumId w:val="18"/>
  </w:num>
  <w:num w:numId="16" w16cid:durableId="208495366">
    <w:abstractNumId w:val="13"/>
  </w:num>
  <w:num w:numId="17" w16cid:durableId="533343592">
    <w:abstractNumId w:val="27"/>
  </w:num>
  <w:num w:numId="18" w16cid:durableId="1340736575">
    <w:abstractNumId w:val="17"/>
  </w:num>
  <w:num w:numId="19" w16cid:durableId="547841825">
    <w:abstractNumId w:val="9"/>
  </w:num>
  <w:num w:numId="20" w16cid:durableId="1648897869">
    <w:abstractNumId w:val="22"/>
  </w:num>
  <w:num w:numId="21" w16cid:durableId="1794208347">
    <w:abstractNumId w:val="25"/>
  </w:num>
  <w:num w:numId="22" w16cid:durableId="34042921">
    <w:abstractNumId w:val="10"/>
  </w:num>
  <w:num w:numId="23" w16cid:durableId="865602957">
    <w:abstractNumId w:val="16"/>
  </w:num>
  <w:num w:numId="24" w16cid:durableId="1459571051">
    <w:abstractNumId w:val="12"/>
  </w:num>
  <w:num w:numId="25" w16cid:durableId="1633944193">
    <w:abstractNumId w:val="21"/>
  </w:num>
  <w:num w:numId="26" w16cid:durableId="521751703">
    <w:abstractNumId w:val="19"/>
  </w:num>
  <w:num w:numId="27" w16cid:durableId="1616017155">
    <w:abstractNumId w:val="28"/>
  </w:num>
  <w:num w:numId="28" w16cid:durableId="315039428">
    <w:abstractNumId w:val="24"/>
  </w:num>
  <w:num w:numId="29" w16cid:durableId="4065332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26F99"/>
    <w:rsid w:val="00153C69"/>
    <w:rsid w:val="001948B1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334BA"/>
    <w:rsid w:val="0034102D"/>
    <w:rsid w:val="00364BB1"/>
    <w:rsid w:val="00383B12"/>
    <w:rsid w:val="00396759"/>
    <w:rsid w:val="003B507D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74A9C"/>
    <w:rsid w:val="0058662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5615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2340F"/>
    <w:rsid w:val="00C45F13"/>
    <w:rsid w:val="00C5625F"/>
    <w:rsid w:val="00C60471"/>
    <w:rsid w:val="00C8196B"/>
    <w:rsid w:val="00CE5438"/>
    <w:rsid w:val="00CF09E9"/>
    <w:rsid w:val="00CF183A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D662B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AEB7A"/>
  <w15:docId w15:val="{B5B414DF-C9C8-48B4-9FF3-2BD60A1C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1918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6</cp:revision>
  <cp:lastPrinted>2016-06-30T06:29:00Z</cp:lastPrinted>
  <dcterms:created xsi:type="dcterms:W3CDTF">2023-06-30T12:22:00Z</dcterms:created>
  <dcterms:modified xsi:type="dcterms:W3CDTF">2023-07-06T08:54:00Z</dcterms:modified>
</cp:coreProperties>
</file>