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E45D9" w:rsidRPr="004A6716" w:rsidRDefault="004E45D9" w:rsidP="000361BE">
      <w:pPr>
        <w:spacing w:after="0" w:line="276" w:lineRule="auto"/>
        <w:ind w:left="134" w:right="1698"/>
        <w:rPr>
          <w:rFonts w:ascii="Times New Roman" w:eastAsia="Arial" w:hAnsi="Times New Roman" w:cs="Times New Roman"/>
          <w:sz w:val="24"/>
          <w:lang w:eastAsia="en-US"/>
        </w:rPr>
      </w:pPr>
    </w:p>
    <w:p w:rsidR="004E45D9" w:rsidRPr="004A6716" w:rsidRDefault="004E45D9" w:rsidP="000361BE">
      <w:pPr>
        <w:spacing w:after="0" w:line="276" w:lineRule="auto"/>
        <w:ind w:left="572" w:right="579"/>
        <w:jc w:val="center"/>
        <w:rPr>
          <w:rFonts w:ascii="Times New Roman" w:hAnsi="Times New Roman" w:cs="Times New Roman"/>
          <w:b/>
          <w:sz w:val="32"/>
        </w:rPr>
      </w:pPr>
      <w:r w:rsidRPr="004A6716">
        <w:rPr>
          <w:rFonts w:ascii="Times New Roman" w:hAnsi="Times New Roman" w:cs="Times New Roman"/>
          <w:b/>
          <w:sz w:val="32"/>
        </w:rPr>
        <w:t>ZAPYTANIE OFERTOWE</w:t>
      </w:r>
    </w:p>
    <w:p w:rsidR="004E45D9" w:rsidRPr="004A6716" w:rsidRDefault="004E45D9" w:rsidP="000361BE">
      <w:pPr>
        <w:spacing w:after="0" w:line="276" w:lineRule="auto"/>
        <w:ind w:left="570" w:right="581"/>
        <w:jc w:val="center"/>
        <w:rPr>
          <w:rFonts w:ascii="Times New Roman" w:hAnsi="Times New Roman" w:cs="Times New Roman"/>
          <w:sz w:val="32"/>
        </w:rPr>
      </w:pPr>
    </w:p>
    <w:p w:rsidR="004E45D9" w:rsidRPr="004A6716" w:rsidRDefault="00892F40" w:rsidP="009C60F6">
      <w:pPr>
        <w:pStyle w:val="Tekstpodstawowy"/>
        <w:spacing w:after="0"/>
        <w:ind w:left="134" w:right="141"/>
        <w:jc w:val="both"/>
        <w:rPr>
          <w:rFonts w:ascii="Times New Roman" w:hAnsi="Times New Roman" w:cs="Times New Roman"/>
        </w:rPr>
      </w:pPr>
      <w:bookmarkStart w:id="0" w:name="_Hlk30402461"/>
      <w:r w:rsidRPr="00892F40">
        <w:rPr>
          <w:rFonts w:ascii="Times New Roman" w:hAnsi="Times New Roman" w:cs="Times New Roman"/>
          <w:b/>
          <w:szCs w:val="24"/>
        </w:rPr>
        <w:t xml:space="preserve">Zorganizowanie </w:t>
      </w:r>
      <w:r w:rsidRPr="00892F40">
        <w:rPr>
          <w:rFonts w:ascii="Times New Roman" w:hAnsi="Times New Roman" w:cs="Times New Roman"/>
          <w:b/>
        </w:rPr>
        <w:t>szkoleń/kursów</w:t>
      </w:r>
      <w:r w:rsidR="00DA25B3">
        <w:rPr>
          <w:rFonts w:ascii="Times New Roman" w:hAnsi="Times New Roman" w:cs="Times New Roman"/>
        </w:rPr>
        <w:t xml:space="preserve"> w ramach projektu </w:t>
      </w:r>
      <w:r w:rsidR="00DA25B3">
        <w:rPr>
          <w:rStyle w:val="Pogrubienie"/>
        </w:rPr>
        <w:t xml:space="preserve">„Aktywizacja społeczno-zawodowa osób wykluczonych lub zagrożonych wykluczeniem społecznym z terenu Gminy Boniewo” </w:t>
      </w:r>
      <w:r w:rsidR="001A37D2" w:rsidRPr="004A6716">
        <w:rPr>
          <w:rFonts w:ascii="Times New Roman" w:hAnsi="Times New Roman" w:cs="Times New Roman"/>
        </w:rPr>
        <w:t xml:space="preserve">w ramach Działanie </w:t>
      </w:r>
      <w:r w:rsidR="00DA25B3">
        <w:rPr>
          <w:rStyle w:val="Pogrubienie"/>
        </w:rPr>
        <w:t>Oś Priorytetowa 11, Działanie: 11.1 Włączenie społeczne na obszarach objętych LSR</w:t>
      </w:r>
      <w:r w:rsidR="00E12D94" w:rsidRPr="004A6716">
        <w:rPr>
          <w:rFonts w:ascii="Times New Roman" w:hAnsi="Times New Roman" w:cs="Times New Roman"/>
        </w:rPr>
        <w:t>, RegionalnyProgram Operacyjny Województwa Kujawsko – Pomorskiego na lata 2014-2020</w:t>
      </w:r>
    </w:p>
    <w:bookmarkEnd w:id="0"/>
    <w:p w:rsidR="004E45D9" w:rsidRPr="004A6716" w:rsidRDefault="00E12D94" w:rsidP="000361BE">
      <w:pPr>
        <w:pStyle w:val="Tekstpodstawowy"/>
        <w:spacing w:after="0"/>
        <w:rPr>
          <w:rFonts w:ascii="Times New Roman" w:hAnsi="Times New Roman" w:cs="Times New Roman"/>
          <w:b/>
          <w:sz w:val="18"/>
        </w:rPr>
      </w:pPr>
      <w:r w:rsidRPr="004A6716">
        <w:rPr>
          <w:rFonts w:ascii="Times New Roman" w:hAnsi="Times New Roman" w:cs="Times New Roman"/>
          <w:b/>
          <w:sz w:val="18"/>
        </w:rPr>
        <w:softHyphen/>
      </w:r>
      <w:r w:rsidRPr="004A6716">
        <w:rPr>
          <w:rFonts w:ascii="Times New Roman" w:hAnsi="Times New Roman" w:cs="Times New Roman"/>
          <w:b/>
          <w:sz w:val="18"/>
        </w:rPr>
        <w:softHyphen/>
      </w:r>
    </w:p>
    <w:p w:rsidR="004E45D9" w:rsidRPr="004A6716" w:rsidRDefault="004E45D9" w:rsidP="000361BE">
      <w:pPr>
        <w:pStyle w:val="Tekstpodstawowy"/>
        <w:spacing w:after="0"/>
        <w:ind w:left="100"/>
        <w:rPr>
          <w:rFonts w:ascii="Times New Roman" w:hAnsi="Times New Roman" w:cs="Times New Roman"/>
          <w:sz w:val="4"/>
        </w:rPr>
      </w:pPr>
    </w:p>
    <w:p w:rsidR="004E45D9" w:rsidRPr="004A6716" w:rsidRDefault="004E45D9" w:rsidP="000361BE">
      <w:pPr>
        <w:pStyle w:val="Tekstpodstawowy"/>
        <w:spacing w:after="0"/>
        <w:rPr>
          <w:rFonts w:ascii="Times New Roman" w:hAnsi="Times New Roman" w:cs="Times New Roman"/>
          <w:sz w:val="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Zamawiający</w:t>
      </w:r>
    </w:p>
    <w:p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Gmina Boniewo</w:t>
      </w:r>
    </w:p>
    <w:p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ul. Szkolna 28</w:t>
      </w:r>
    </w:p>
    <w:p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87-851 Boniewo</w:t>
      </w:r>
    </w:p>
    <w:p w:rsidR="009033CB"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 xml:space="preserve">e-mail: </w:t>
      </w:r>
      <w:r w:rsidR="005B450F">
        <w:rPr>
          <w:rFonts w:ascii="Times New Roman" w:eastAsia="Times New Roman" w:hAnsi="Times New Roman" w:cs="Times New Roman"/>
          <w:szCs w:val="20"/>
          <w:lang w:eastAsia="pl-PL"/>
        </w:rPr>
        <w:t>inwestycje@ug.boniewo.pl</w:t>
      </w:r>
    </w:p>
    <w:p w:rsidR="004E45D9" w:rsidRPr="004A6716" w:rsidRDefault="009033CB" w:rsidP="009033CB">
      <w:pPr>
        <w:spacing w:after="0" w:line="276" w:lineRule="auto"/>
        <w:ind w:left="360"/>
        <w:jc w:val="both"/>
        <w:rPr>
          <w:rFonts w:ascii="Times New Roman" w:eastAsia="Times New Roman" w:hAnsi="Times New Roman" w:cs="Times New Roman"/>
          <w:szCs w:val="20"/>
          <w:lang w:eastAsia="pl-PL"/>
        </w:rPr>
      </w:pPr>
      <w:r w:rsidRPr="004A6716">
        <w:rPr>
          <w:rFonts w:ascii="Times New Roman" w:eastAsia="Times New Roman" w:hAnsi="Times New Roman" w:cs="Times New Roman"/>
          <w:szCs w:val="20"/>
          <w:lang w:eastAsia="pl-PL"/>
        </w:rPr>
        <w:t>Tel. 542840181</w:t>
      </w:r>
    </w:p>
    <w:p w:rsidR="009033CB" w:rsidRPr="004A6716" w:rsidRDefault="009033CB" w:rsidP="009033CB">
      <w:pPr>
        <w:spacing w:after="0" w:line="276" w:lineRule="auto"/>
        <w:ind w:left="360"/>
        <w:jc w:val="both"/>
        <w:rPr>
          <w:rFonts w:ascii="Times New Roman" w:hAnsi="Times New Roman" w:cs="Times New Roman"/>
          <w:b/>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Tryb postępowania</w:t>
      </w:r>
    </w:p>
    <w:p w:rsidR="00A40628" w:rsidRPr="004A6716" w:rsidRDefault="004E45D9"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 xml:space="preserve">Postępowanie o udzielenie zamówienia prowadzone </w:t>
      </w:r>
      <w:r w:rsidR="00FC782C" w:rsidRPr="004A6716">
        <w:rPr>
          <w:rFonts w:ascii="Times New Roman" w:hAnsi="Times New Roman" w:cs="Times New Roman"/>
          <w:szCs w:val="24"/>
        </w:rPr>
        <w:t xml:space="preserve">zgodnie z </w:t>
      </w:r>
      <w:r w:rsidR="00FC782C" w:rsidRPr="004A6716">
        <w:rPr>
          <w:rFonts w:ascii="Times New Roman" w:hAnsi="Times New Roman" w:cs="Times New Roman"/>
          <w:b/>
          <w:bCs/>
          <w:szCs w:val="24"/>
        </w:rPr>
        <w:t>Zasadą konkurencyjności</w:t>
      </w:r>
      <w:r w:rsidR="00FC782C" w:rsidRPr="004A6716">
        <w:rPr>
          <w:rFonts w:ascii="Times New Roman" w:hAnsi="Times New Roman" w:cs="Times New Roman"/>
          <w:szCs w:val="24"/>
        </w:rPr>
        <w:t xml:space="preserve"> – pkt. 6.5.2 Wytycznych w zakresie kwalifikowalności wydatków w ramach Europejskiego Funduszu Rozwoju Regionalnego, Europejskiego Funduszu Społecznego oraz Funduszu Spójności na lata 2014-2020 Ministerstwa Infrastruktury i Rozwoju</w:t>
      </w:r>
      <w:r w:rsidR="00A40628" w:rsidRPr="004A6716">
        <w:rPr>
          <w:rFonts w:ascii="Times New Roman" w:hAnsi="Times New Roman" w:cs="Times New Roman"/>
          <w:szCs w:val="24"/>
        </w:rPr>
        <w:t>.</w:t>
      </w:r>
    </w:p>
    <w:p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 xml:space="preserve">Zamówienie współfinansowane jest ze </w:t>
      </w:r>
      <w:r w:rsidR="00F826DD" w:rsidRPr="004A6716">
        <w:rPr>
          <w:rFonts w:ascii="Times New Roman" w:hAnsi="Times New Roman" w:cs="Times New Roman"/>
          <w:szCs w:val="24"/>
        </w:rPr>
        <w:t xml:space="preserve">środków Europejskiego Funduszu Społecznego w ramach </w:t>
      </w:r>
      <w:r w:rsidR="00F72260" w:rsidRPr="004A6716">
        <w:rPr>
          <w:rFonts w:ascii="Times New Roman" w:hAnsi="Times New Roman" w:cs="Times New Roman"/>
        </w:rPr>
        <w:t>Regionalnego Programu Operacyjnego Województwa Kujawsko – Pomorskiego na lata 2014-2020</w:t>
      </w:r>
      <w:r w:rsidRPr="004A6716">
        <w:rPr>
          <w:rFonts w:ascii="Times New Roman" w:hAnsi="Times New Roman" w:cs="Times New Roman"/>
          <w:szCs w:val="24"/>
        </w:rPr>
        <w:t>.</w:t>
      </w:r>
    </w:p>
    <w:p w:rsidR="00A40628" w:rsidRPr="004A6716" w:rsidRDefault="00A40628" w:rsidP="000361BE">
      <w:pPr>
        <w:spacing w:after="0" w:line="276" w:lineRule="auto"/>
        <w:ind w:left="360"/>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Opis przedmiotu zamówienia</w:t>
      </w:r>
    </w:p>
    <w:p w:rsidR="00A40628" w:rsidRPr="004A6716" w:rsidRDefault="00A40628" w:rsidP="000361BE">
      <w:pPr>
        <w:pStyle w:val="Akapitzlist"/>
        <w:spacing w:after="0" w:line="276" w:lineRule="auto"/>
        <w:ind w:left="1080"/>
        <w:jc w:val="both"/>
        <w:rPr>
          <w:rFonts w:ascii="Times New Roman" w:hAnsi="Times New Roman" w:cs="Times New Roman"/>
          <w:b/>
          <w:szCs w:val="24"/>
        </w:rPr>
      </w:pPr>
    </w:p>
    <w:p w:rsidR="00701186" w:rsidRPr="004A6716" w:rsidRDefault="00A40628" w:rsidP="00701186">
      <w:pPr>
        <w:pStyle w:val="Tekstpodstawowy"/>
        <w:numPr>
          <w:ilvl w:val="0"/>
          <w:numId w:val="18"/>
        </w:numPr>
        <w:spacing w:after="0"/>
        <w:ind w:right="141"/>
        <w:jc w:val="both"/>
        <w:rPr>
          <w:rFonts w:ascii="Times New Roman" w:hAnsi="Times New Roman" w:cs="Times New Roman"/>
        </w:rPr>
      </w:pPr>
      <w:r w:rsidRPr="00701186">
        <w:rPr>
          <w:rFonts w:ascii="Times New Roman" w:hAnsi="Times New Roman" w:cs="Times New Roman"/>
          <w:szCs w:val="24"/>
        </w:rPr>
        <w:t xml:space="preserve">Przedmiot zamówienia stanowi </w:t>
      </w:r>
      <w:bookmarkStart w:id="1" w:name="_Hlk97815050"/>
      <w:r w:rsidR="00892F40">
        <w:rPr>
          <w:rFonts w:ascii="Times New Roman" w:hAnsi="Times New Roman" w:cs="Times New Roman"/>
          <w:szCs w:val="24"/>
        </w:rPr>
        <w:t xml:space="preserve">Zorganizowanie </w:t>
      </w:r>
      <w:r w:rsidR="007A426F" w:rsidRPr="00701186">
        <w:rPr>
          <w:rFonts w:ascii="Times New Roman" w:hAnsi="Times New Roman" w:cs="Times New Roman"/>
        </w:rPr>
        <w:t xml:space="preserve">szkoleń/kursów </w:t>
      </w:r>
      <w:bookmarkEnd w:id="1"/>
      <w:r w:rsidR="00B265BA" w:rsidRPr="00701186">
        <w:rPr>
          <w:rFonts w:ascii="Times New Roman" w:hAnsi="Times New Roman" w:cs="Times New Roman"/>
        </w:rPr>
        <w:t xml:space="preserve">w ramach </w:t>
      </w:r>
      <w:r w:rsidR="00701186">
        <w:rPr>
          <w:rFonts w:ascii="Times New Roman" w:hAnsi="Times New Roman" w:cs="Times New Roman"/>
        </w:rPr>
        <w:t>„</w:t>
      </w:r>
      <w:r w:rsidR="00701186">
        <w:rPr>
          <w:rStyle w:val="Pogrubienie"/>
        </w:rPr>
        <w:t xml:space="preserve">Aktywizacja społeczno-zawodowa osób wykluczonych lub zagrożonych wykluczeniem społecznym z terenu Gminy Boniewo” </w:t>
      </w:r>
      <w:r w:rsidR="00701186" w:rsidRPr="004A6716">
        <w:rPr>
          <w:rFonts w:ascii="Times New Roman" w:hAnsi="Times New Roman" w:cs="Times New Roman"/>
        </w:rPr>
        <w:t xml:space="preserve">w ramach Działanie </w:t>
      </w:r>
      <w:r w:rsidR="00701186">
        <w:rPr>
          <w:rStyle w:val="Pogrubienie"/>
        </w:rPr>
        <w:t>Oś Priorytetowa 11, Działanie: 11.1 Włączenie społeczne na obszarach objętych LSR</w:t>
      </w:r>
      <w:r w:rsidR="00701186" w:rsidRPr="004A6716">
        <w:rPr>
          <w:rFonts w:ascii="Times New Roman" w:hAnsi="Times New Roman" w:cs="Times New Roman"/>
        </w:rPr>
        <w:t>, RegionalnyProgram Operacyjny Województwa Kujawsko – Pomorskiego na lata 2014-2020</w:t>
      </w:r>
    </w:p>
    <w:p w:rsidR="00A40628" w:rsidRPr="00701186" w:rsidRDefault="00E709C8" w:rsidP="00885074">
      <w:pPr>
        <w:pStyle w:val="Akapitzlist"/>
        <w:numPr>
          <w:ilvl w:val="0"/>
          <w:numId w:val="18"/>
        </w:numPr>
        <w:spacing w:after="0" w:line="276" w:lineRule="auto"/>
        <w:jc w:val="both"/>
        <w:rPr>
          <w:rFonts w:ascii="Times New Roman" w:eastAsia="Times New Roman" w:hAnsi="Times New Roman" w:cs="Times New Roman"/>
          <w:kern w:val="2"/>
          <w:sz w:val="20"/>
        </w:rPr>
      </w:pPr>
      <w:r w:rsidRPr="00701186">
        <w:rPr>
          <w:rFonts w:ascii="Times New Roman" w:hAnsi="Times New Roman" w:cs="Times New Roman"/>
          <w:szCs w:val="24"/>
        </w:rPr>
        <w:t>Szczegółowy opis przedmiotu zamówienia zawiera poniższa tabela:</w:t>
      </w:r>
    </w:p>
    <w:p w:rsidR="00E709C8" w:rsidRPr="004A6716" w:rsidRDefault="00E709C8" w:rsidP="000361BE">
      <w:pPr>
        <w:pStyle w:val="Akapitzlist"/>
        <w:spacing w:after="0" w:line="276" w:lineRule="auto"/>
        <w:ind w:left="0"/>
        <w:jc w:val="both"/>
        <w:rPr>
          <w:rFonts w:ascii="Times New Roman" w:eastAsia="Times New Roman" w:hAnsi="Times New Roman" w:cs="Times New Roman"/>
          <w:kern w:val="2"/>
          <w:sz w:val="20"/>
        </w:rPr>
      </w:pPr>
    </w:p>
    <w:p w:rsidR="005904F8" w:rsidRDefault="005904F8"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701186" w:rsidRPr="004A6716" w:rsidRDefault="00701186" w:rsidP="000361BE">
      <w:pPr>
        <w:pStyle w:val="Akapitzlist"/>
        <w:spacing w:after="0" w:line="276" w:lineRule="auto"/>
        <w:ind w:left="0"/>
        <w:jc w:val="both"/>
        <w:rPr>
          <w:rFonts w:ascii="Times New Roman" w:eastAsia="Times New Roman" w:hAnsi="Times New Roman" w:cs="Times New Roman"/>
          <w:kern w:val="2"/>
          <w:sz w:val="20"/>
        </w:rPr>
      </w:pPr>
    </w:p>
    <w:p w:rsidR="00E709C8" w:rsidRPr="004A6716" w:rsidRDefault="00701186" w:rsidP="00701186">
      <w:pPr>
        <w:pStyle w:val="Akapitzlist"/>
        <w:spacing w:after="0" w:line="276" w:lineRule="auto"/>
        <w:ind w:left="0"/>
        <w:jc w:val="center"/>
        <w:rPr>
          <w:rFonts w:ascii="Times New Roman" w:eastAsia="Times New Roman" w:hAnsi="Times New Roman" w:cs="Times New Roman"/>
          <w:kern w:val="2"/>
          <w:sz w:val="20"/>
        </w:rPr>
      </w:pPr>
      <w:r>
        <w:rPr>
          <w:rFonts w:ascii="Times New Roman" w:eastAsia="Times New Roman" w:hAnsi="Times New Roman" w:cs="Times New Roman"/>
          <w:b/>
          <w:kern w:val="2"/>
          <w:sz w:val="20"/>
          <w:u w:val="single"/>
        </w:rPr>
        <w:lastRenderedPageBreak/>
        <w:t xml:space="preserve">SZKOLENIA/KURSY </w:t>
      </w:r>
      <w:r w:rsidR="00463D9C" w:rsidRPr="004A6716">
        <w:rPr>
          <w:rFonts w:ascii="Times New Roman" w:eastAsia="Times New Roman" w:hAnsi="Times New Roman" w:cs="Times New Roman"/>
          <w:b/>
          <w:kern w:val="2"/>
          <w:sz w:val="20"/>
          <w:u w:val="single"/>
        </w:rPr>
        <w:t xml:space="preserve">W RAMACH </w:t>
      </w:r>
      <w:r w:rsidR="00F43D9B">
        <w:rPr>
          <w:rFonts w:ascii="Times New Roman" w:eastAsia="Times New Roman" w:hAnsi="Times New Roman" w:cs="Times New Roman"/>
          <w:b/>
          <w:kern w:val="2"/>
          <w:sz w:val="20"/>
          <w:u w:val="single"/>
        </w:rPr>
        <w:t xml:space="preserve">projektu </w:t>
      </w:r>
      <w:r>
        <w:rPr>
          <w:rFonts w:ascii="Times New Roman" w:eastAsia="Times New Roman" w:hAnsi="Times New Roman" w:cs="Times New Roman"/>
          <w:b/>
          <w:kern w:val="2"/>
          <w:sz w:val="20"/>
          <w:u w:val="single"/>
        </w:rPr>
        <w:t>„</w:t>
      </w:r>
      <w:r>
        <w:rPr>
          <w:rStyle w:val="Pogrubienie"/>
        </w:rPr>
        <w:t>Aktywizacja społeczno-zawodowa osób wykluczonych lub zagrożonych wykluczeniem społecznym z terenu Gminy Boniewo”</w:t>
      </w:r>
    </w:p>
    <w:p w:rsidR="005904F8" w:rsidRPr="004A6716" w:rsidRDefault="005904F8" w:rsidP="000361BE">
      <w:pPr>
        <w:pStyle w:val="Akapitzlist"/>
        <w:spacing w:after="0" w:line="276" w:lineRule="auto"/>
        <w:ind w:left="0"/>
        <w:jc w:val="both"/>
        <w:rPr>
          <w:rFonts w:ascii="Times New Roman" w:eastAsia="Times New Roman" w:hAnsi="Times New Roman" w:cs="Times New Roman"/>
          <w:kern w:val="2"/>
          <w:sz w:val="20"/>
        </w:rPr>
      </w:pPr>
    </w:p>
    <w:tbl>
      <w:tblPr>
        <w:tblW w:w="51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27"/>
        <w:gridCol w:w="3248"/>
        <w:gridCol w:w="1261"/>
        <w:gridCol w:w="1136"/>
        <w:gridCol w:w="2728"/>
      </w:tblGrid>
      <w:tr w:rsidR="007D7335" w:rsidRPr="004A6716" w:rsidTr="00052804">
        <w:trPr>
          <w:trHeight w:val="1129"/>
          <w:jc w:val="center"/>
        </w:trPr>
        <w:tc>
          <w:tcPr>
            <w:tcW w:w="639"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eastAsia="Times New Roman" w:hAnsi="Times New Roman" w:cs="Times New Roman"/>
                <w:b/>
                <w:sz w:val="20"/>
                <w:szCs w:val="20"/>
                <w:lang w:eastAsia="pl-PL"/>
              </w:rPr>
            </w:pPr>
            <w:r w:rsidRPr="004A6716">
              <w:rPr>
                <w:rFonts w:ascii="Times New Roman" w:hAnsi="Times New Roman" w:cs="Times New Roman"/>
                <w:b/>
                <w:sz w:val="20"/>
                <w:szCs w:val="20"/>
              </w:rPr>
              <w:t>Numer części zamówienia</w:t>
            </w:r>
          </w:p>
        </w:tc>
        <w:tc>
          <w:tcPr>
            <w:tcW w:w="1576"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Nazwa zadania / tematyka</w:t>
            </w:r>
          </w:p>
        </w:tc>
        <w:tc>
          <w:tcPr>
            <w:tcW w:w="661"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Liczba uczestników</w:t>
            </w:r>
            <w:r w:rsidR="00E813EA" w:rsidRPr="004A6716">
              <w:rPr>
                <w:rFonts w:ascii="Times New Roman" w:hAnsi="Times New Roman" w:cs="Times New Roman"/>
                <w:b/>
                <w:sz w:val="20"/>
                <w:szCs w:val="20"/>
              </w:rPr>
              <w:t xml:space="preserve"> / grup</w:t>
            </w:r>
          </w:p>
        </w:tc>
        <w:tc>
          <w:tcPr>
            <w:tcW w:w="783"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Ilość godzin</w:t>
            </w:r>
          </w:p>
        </w:tc>
        <w:tc>
          <w:tcPr>
            <w:tcW w:w="1341" w:type="pct"/>
            <w:tcBorders>
              <w:top w:val="single" w:sz="4" w:space="0" w:color="auto"/>
              <w:left w:val="single" w:sz="4" w:space="0" w:color="auto"/>
              <w:bottom w:val="single" w:sz="4" w:space="0" w:color="auto"/>
              <w:right w:val="single" w:sz="4" w:space="0" w:color="auto"/>
            </w:tcBorders>
            <w:vAlign w:val="center"/>
            <w:hideMark/>
          </w:tcPr>
          <w:p w:rsidR="00E709C8" w:rsidRPr="004A6716" w:rsidRDefault="00E709C8" w:rsidP="000361BE">
            <w:pPr>
              <w:spacing w:after="0" w:line="276" w:lineRule="auto"/>
              <w:jc w:val="center"/>
              <w:rPr>
                <w:rFonts w:ascii="Times New Roman" w:hAnsi="Times New Roman" w:cs="Times New Roman"/>
                <w:b/>
                <w:sz w:val="20"/>
                <w:szCs w:val="20"/>
              </w:rPr>
            </w:pPr>
            <w:r w:rsidRPr="004A6716">
              <w:rPr>
                <w:rFonts w:ascii="Times New Roman" w:hAnsi="Times New Roman" w:cs="Times New Roman"/>
                <w:b/>
                <w:sz w:val="20"/>
                <w:szCs w:val="20"/>
              </w:rPr>
              <w:t>Wymagania w stosunku do Wykonawcy lub osoby będącej w jego dyspozycji</w:t>
            </w:r>
          </w:p>
        </w:tc>
      </w:tr>
      <w:tr w:rsidR="00A27CCA" w:rsidRPr="004A6716" w:rsidTr="00052804">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576" w:type="pct"/>
            <w:tcBorders>
              <w:top w:val="single" w:sz="4" w:space="0" w:color="auto"/>
              <w:left w:val="single" w:sz="4" w:space="0" w:color="auto"/>
              <w:bottom w:val="single" w:sz="4" w:space="0" w:color="auto"/>
              <w:right w:val="single" w:sz="4" w:space="0" w:color="auto"/>
            </w:tcBorders>
            <w:vAlign w:val="center"/>
          </w:tcPr>
          <w:p w:rsidR="00A27CCA" w:rsidRPr="00B91939" w:rsidRDefault="00701186" w:rsidP="00A27CCA">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Szkolenie</w:t>
            </w:r>
            <w:r w:rsidR="00F120AD" w:rsidRPr="00B91939">
              <w:rPr>
                <w:rFonts w:ascii="Times New Roman" w:hAnsi="Times New Roman" w:cs="Times New Roman"/>
                <w:sz w:val="20"/>
                <w:szCs w:val="20"/>
              </w:rPr>
              <w:t>/kurs</w:t>
            </w:r>
            <w:r w:rsidRPr="00B91939">
              <w:rPr>
                <w:rFonts w:ascii="Times New Roman" w:hAnsi="Times New Roman" w:cs="Times New Roman"/>
                <w:sz w:val="20"/>
                <w:szCs w:val="20"/>
              </w:rPr>
              <w:t xml:space="preserve">-opiekun osób starszych/niepełnosprawnych </w:t>
            </w:r>
          </w:p>
          <w:p w:rsidR="00A27CCA" w:rsidRPr="00B91939" w:rsidRDefault="00A27CCA" w:rsidP="00A27CCA">
            <w:pPr>
              <w:spacing w:after="0" w:line="276" w:lineRule="auto"/>
              <w:rPr>
                <w:rFonts w:ascii="Times New Roman" w:hAnsi="Times New Roman" w:cs="Times New Roman"/>
                <w:sz w:val="20"/>
                <w:szCs w:val="20"/>
              </w:rPr>
            </w:pPr>
          </w:p>
          <w:p w:rsidR="009D153D" w:rsidRPr="00B91939" w:rsidRDefault="00052804" w:rsidP="009D153D">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 xml:space="preserve">1. </w:t>
            </w:r>
            <w:r w:rsidR="009D153D" w:rsidRPr="00B91939">
              <w:rPr>
                <w:rFonts w:ascii="Times New Roman" w:hAnsi="Times New Roman" w:cs="Times New Roman"/>
                <w:sz w:val="20"/>
                <w:szCs w:val="20"/>
              </w:rPr>
              <w:t xml:space="preserve">Nabycie kwalifikacji potwierdzone dokumentem uzyskania  kompetencji /uprawnień </w:t>
            </w:r>
            <w:r w:rsidRPr="00B91939">
              <w:rPr>
                <w:rFonts w:ascii="Times New Roman" w:hAnsi="Times New Roman" w:cs="Times New Roman"/>
                <w:sz w:val="20"/>
                <w:szCs w:val="20"/>
              </w:rPr>
              <w:t xml:space="preserve">opiekuna osób starszych /niepełnosprawnych </w:t>
            </w:r>
            <w:r w:rsidR="0024232D" w:rsidRPr="00B91939">
              <w:rPr>
                <w:rFonts w:ascii="Times New Roman" w:hAnsi="Times New Roman" w:cs="Times New Roman"/>
                <w:sz w:val="20"/>
                <w:szCs w:val="20"/>
              </w:rPr>
              <w:t>–dyplom /certyfikat/świadectwo</w:t>
            </w:r>
            <w:r w:rsidR="00650C72" w:rsidRPr="00B91939">
              <w:rPr>
                <w:rFonts w:ascii="Times New Roman" w:hAnsi="Times New Roman" w:cs="Times New Roman"/>
                <w:sz w:val="20"/>
                <w:szCs w:val="20"/>
              </w:rPr>
              <w:t xml:space="preserve">/zaświadczenie </w:t>
            </w:r>
          </w:p>
          <w:p w:rsidR="009D153D" w:rsidRPr="00B91939" w:rsidRDefault="00052804" w:rsidP="009D153D">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2.</w:t>
            </w:r>
            <w:r w:rsidR="009D153D" w:rsidRPr="00B91939">
              <w:rPr>
                <w:rFonts w:ascii="Times New Roman" w:hAnsi="Times New Roman" w:cs="Times New Roman"/>
                <w:sz w:val="20"/>
                <w:szCs w:val="20"/>
              </w:rPr>
              <w:t xml:space="preserve">Wykonawca będzie prowadził dzienniki zajęć , listy obecności </w:t>
            </w:r>
            <w:r w:rsidR="00892F40" w:rsidRPr="00B91939">
              <w:rPr>
                <w:rFonts w:ascii="Times New Roman" w:hAnsi="Times New Roman" w:cs="Times New Roman"/>
                <w:sz w:val="20"/>
                <w:szCs w:val="20"/>
              </w:rPr>
              <w:t xml:space="preserve">, dokumentację zdjęciową </w:t>
            </w:r>
          </w:p>
          <w:p w:rsidR="009D153D" w:rsidRPr="00B91939" w:rsidRDefault="00052804" w:rsidP="009D153D">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3.Zajęcia realizowane na terenie Gminy Boniewo.</w:t>
            </w:r>
          </w:p>
          <w:p w:rsidR="00F43D9B" w:rsidRPr="00B91939" w:rsidRDefault="00052804" w:rsidP="00F43D9B">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 xml:space="preserve">4. </w:t>
            </w:r>
            <w:r w:rsidR="00F43D9B" w:rsidRPr="00B91939">
              <w:rPr>
                <w:rFonts w:ascii="Times New Roman" w:hAnsi="Times New Roman" w:cs="Times New Roman"/>
                <w:sz w:val="20"/>
                <w:szCs w:val="20"/>
              </w:rPr>
              <w:t xml:space="preserve">Materiały zapewnia Zamawiający natomiast sprzęt zapewnia Wykonawca </w:t>
            </w:r>
          </w:p>
          <w:p w:rsidR="00A27CCA" w:rsidRPr="00B91939" w:rsidRDefault="00A27CCA" w:rsidP="009D153D">
            <w:pPr>
              <w:spacing w:after="0" w:line="276" w:lineRule="auto"/>
              <w:rPr>
                <w:rFonts w:ascii="Times New Roman" w:hAnsi="Times New Roman" w:cs="Times New Roman"/>
                <w:sz w:val="20"/>
                <w:szCs w:val="20"/>
              </w:rPr>
            </w:pPr>
          </w:p>
        </w:tc>
        <w:tc>
          <w:tcPr>
            <w:tcW w:w="661" w:type="pct"/>
            <w:tcBorders>
              <w:top w:val="single" w:sz="4" w:space="0" w:color="auto"/>
              <w:left w:val="single" w:sz="4" w:space="0" w:color="auto"/>
              <w:bottom w:val="single" w:sz="4" w:space="0" w:color="auto"/>
              <w:right w:val="single" w:sz="4" w:space="0" w:color="auto"/>
            </w:tcBorders>
            <w:vAlign w:val="center"/>
          </w:tcPr>
          <w:p w:rsidR="00A27CCA" w:rsidRPr="004A6716" w:rsidRDefault="009D153D" w:rsidP="00A27CCA">
            <w:pPr>
              <w:spacing w:after="0" w:line="276" w:lineRule="auto"/>
              <w:rPr>
                <w:rFonts w:ascii="Times New Roman" w:hAnsi="Times New Roman" w:cs="Times New Roman"/>
                <w:sz w:val="20"/>
                <w:szCs w:val="20"/>
              </w:rPr>
            </w:pPr>
            <w:r>
              <w:rPr>
                <w:rFonts w:ascii="Times New Roman" w:hAnsi="Times New Roman" w:cs="Times New Roman"/>
                <w:sz w:val="20"/>
                <w:szCs w:val="20"/>
              </w:rPr>
              <w:t xml:space="preserve">3 -4 osoby </w:t>
            </w:r>
          </w:p>
        </w:tc>
        <w:tc>
          <w:tcPr>
            <w:tcW w:w="783"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b/>
                <w:sz w:val="20"/>
                <w:szCs w:val="20"/>
              </w:rPr>
            </w:pPr>
            <w:r w:rsidRPr="004A6716">
              <w:rPr>
                <w:rFonts w:ascii="Times New Roman" w:hAnsi="Times New Roman" w:cs="Times New Roman"/>
                <w:b/>
                <w:sz w:val="20"/>
                <w:szCs w:val="20"/>
              </w:rPr>
              <w:t xml:space="preserve">Łącznie </w:t>
            </w:r>
            <w:r w:rsidR="00701186">
              <w:rPr>
                <w:rFonts w:ascii="Times New Roman" w:hAnsi="Times New Roman" w:cs="Times New Roman"/>
                <w:b/>
                <w:sz w:val="20"/>
                <w:szCs w:val="20"/>
              </w:rPr>
              <w:t xml:space="preserve">150 </w:t>
            </w:r>
            <w:r w:rsidRPr="004A6716">
              <w:rPr>
                <w:rFonts w:ascii="Times New Roman" w:hAnsi="Times New Roman" w:cs="Times New Roman"/>
                <w:b/>
                <w:sz w:val="20"/>
                <w:szCs w:val="20"/>
              </w:rPr>
              <w:t xml:space="preserve">godzin </w:t>
            </w:r>
          </w:p>
          <w:p w:rsidR="00A27CCA" w:rsidRPr="004A6716" w:rsidRDefault="00A27CCA" w:rsidP="00701186">
            <w:pPr>
              <w:spacing w:after="0" w:line="276" w:lineRule="auto"/>
              <w:rPr>
                <w:rFonts w:ascii="Times New Roman" w:hAnsi="Times New Roman" w:cs="Times New Roman"/>
                <w:sz w:val="20"/>
                <w:szCs w:val="20"/>
              </w:rPr>
            </w:pPr>
          </w:p>
        </w:tc>
        <w:tc>
          <w:tcPr>
            <w:tcW w:w="1341"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B91939" w:rsidRDefault="00A27CCA" w:rsidP="003D1589">
            <w:pPr>
              <w:spacing w:after="0" w:line="276" w:lineRule="auto"/>
              <w:rPr>
                <w:rFonts w:ascii="Times New Roman" w:hAnsi="Times New Roman" w:cs="Times New Roman"/>
                <w:b/>
                <w:sz w:val="20"/>
                <w:szCs w:val="20"/>
              </w:rPr>
            </w:pPr>
            <w:r w:rsidRPr="004A6716">
              <w:rPr>
                <w:rFonts w:ascii="Times New Roman" w:hAnsi="Times New Roman" w:cs="Times New Roman"/>
                <w:sz w:val="20"/>
                <w:szCs w:val="20"/>
                <w:lang w:eastAsia="en-US"/>
              </w:rPr>
              <w:t xml:space="preserve">- </w:t>
            </w:r>
            <w:r w:rsidR="003D1589">
              <w:rPr>
                <w:rFonts w:ascii="Times New Roman" w:hAnsi="Times New Roman" w:cs="Times New Roman"/>
                <w:sz w:val="20"/>
                <w:szCs w:val="20"/>
                <w:lang w:eastAsia="en-US"/>
              </w:rPr>
              <w:t>posiadanie wykształcenia oraz uprawnień  do prowadzenia kursów/szkoleń</w:t>
            </w:r>
            <w:r w:rsidR="003D1589" w:rsidRPr="00701186">
              <w:rPr>
                <w:rFonts w:ascii="Times New Roman" w:hAnsi="Times New Roman" w:cs="Times New Roman"/>
                <w:b/>
                <w:sz w:val="20"/>
                <w:szCs w:val="20"/>
              </w:rPr>
              <w:t xml:space="preserve"> opiekun osób starszych/niepełnosprawnych</w:t>
            </w:r>
          </w:p>
          <w:p w:rsidR="00B91939" w:rsidRDefault="00B91939" w:rsidP="003D1589">
            <w:pPr>
              <w:spacing w:after="0" w:line="276" w:lineRule="auto"/>
              <w:rPr>
                <w:rFonts w:ascii="Times New Roman" w:hAnsi="Times New Roman" w:cs="Times New Roman"/>
                <w:b/>
                <w:sz w:val="20"/>
                <w:szCs w:val="20"/>
              </w:rPr>
            </w:pPr>
          </w:p>
          <w:p w:rsidR="00796FB1" w:rsidRPr="004A6716" w:rsidRDefault="00796FB1" w:rsidP="003D1589">
            <w:pPr>
              <w:spacing w:after="0" w:line="276" w:lineRule="auto"/>
              <w:rPr>
                <w:rFonts w:ascii="Times New Roman" w:hAnsi="Times New Roman" w:cs="Times New Roman"/>
                <w:sz w:val="20"/>
                <w:szCs w:val="20"/>
                <w:lang w:eastAsia="en-US"/>
              </w:rPr>
            </w:pPr>
            <w:r>
              <w:rPr>
                <w:rFonts w:ascii="Times New Roman" w:hAnsi="Times New Roman" w:cs="Times New Roman"/>
                <w:sz w:val="20"/>
                <w:szCs w:val="20"/>
                <w:lang w:eastAsia="en-US"/>
              </w:rPr>
              <w:t>Instytucje szkoleniowe wpisane do RIS</w:t>
            </w:r>
          </w:p>
        </w:tc>
      </w:tr>
      <w:tr w:rsidR="00A27CCA" w:rsidRPr="004A6716" w:rsidTr="00052804">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576" w:type="pct"/>
            <w:tcBorders>
              <w:top w:val="single" w:sz="4" w:space="0" w:color="auto"/>
              <w:left w:val="single" w:sz="4" w:space="0" w:color="auto"/>
              <w:bottom w:val="single" w:sz="4" w:space="0" w:color="auto"/>
              <w:right w:val="single" w:sz="4" w:space="0" w:color="auto"/>
            </w:tcBorders>
            <w:vAlign w:val="center"/>
          </w:tcPr>
          <w:p w:rsidR="00A27CCA" w:rsidRPr="00B91939" w:rsidRDefault="00F120AD" w:rsidP="00A27CCA">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 xml:space="preserve">Szkolenie /kurs-sprzedawca z obsługa kas fiskalnych </w:t>
            </w:r>
          </w:p>
          <w:p w:rsidR="00F120AD" w:rsidRPr="00B91939" w:rsidRDefault="00F120AD" w:rsidP="00A27CCA">
            <w:pPr>
              <w:spacing w:after="0" w:line="276" w:lineRule="auto"/>
              <w:rPr>
                <w:rFonts w:ascii="Times New Roman" w:hAnsi="Times New Roman" w:cs="Times New Roman"/>
                <w:sz w:val="20"/>
                <w:szCs w:val="20"/>
              </w:rPr>
            </w:pPr>
          </w:p>
          <w:p w:rsidR="00052804" w:rsidRPr="00B91939" w:rsidRDefault="00052804" w:rsidP="00052804">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1.Nabycie kwalifikacji potwierdzone dokumentem uzyskania  kompetencji /upra</w:t>
            </w:r>
            <w:r w:rsidR="0024232D" w:rsidRPr="00B91939">
              <w:rPr>
                <w:rFonts w:ascii="Times New Roman" w:hAnsi="Times New Roman" w:cs="Times New Roman"/>
                <w:sz w:val="20"/>
                <w:szCs w:val="20"/>
              </w:rPr>
              <w:t>wnień obsługi kas fiskalnych - dyplom /certyfikat/świadectwo</w:t>
            </w:r>
            <w:r w:rsidR="00650C72" w:rsidRPr="00B91939">
              <w:rPr>
                <w:rFonts w:ascii="Times New Roman" w:hAnsi="Times New Roman" w:cs="Times New Roman"/>
                <w:sz w:val="20"/>
                <w:szCs w:val="20"/>
              </w:rPr>
              <w:t xml:space="preserve">/zaświadczenie </w:t>
            </w:r>
          </w:p>
          <w:p w:rsidR="00052804" w:rsidRPr="00B91939" w:rsidRDefault="00052804" w:rsidP="00052804">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 xml:space="preserve">2.Wykonawca będzie prowadził dzienniki zajęć , listy obecności </w:t>
            </w:r>
            <w:r w:rsidR="00892F40" w:rsidRPr="00B91939">
              <w:rPr>
                <w:rFonts w:ascii="Times New Roman" w:hAnsi="Times New Roman" w:cs="Times New Roman"/>
                <w:sz w:val="20"/>
                <w:szCs w:val="20"/>
              </w:rPr>
              <w:t>dokumentację zdjęciową</w:t>
            </w:r>
          </w:p>
          <w:p w:rsidR="00052804" w:rsidRPr="00B91939" w:rsidRDefault="00052804" w:rsidP="00052804">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3.Zajęcia realizowane na terenie Gminy Boniewo.</w:t>
            </w:r>
          </w:p>
          <w:p w:rsidR="00531FE2" w:rsidRPr="00B91939" w:rsidRDefault="00052804" w:rsidP="00052804">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 xml:space="preserve">4. Materiały , sprzęt zapewnia Wykonawca </w:t>
            </w:r>
          </w:p>
        </w:tc>
        <w:tc>
          <w:tcPr>
            <w:tcW w:w="661" w:type="pct"/>
            <w:tcBorders>
              <w:top w:val="single" w:sz="4" w:space="0" w:color="auto"/>
              <w:left w:val="single" w:sz="4" w:space="0" w:color="auto"/>
              <w:bottom w:val="single" w:sz="4" w:space="0" w:color="auto"/>
              <w:right w:val="single" w:sz="4" w:space="0" w:color="auto"/>
            </w:tcBorders>
            <w:vAlign w:val="center"/>
          </w:tcPr>
          <w:p w:rsidR="00A27CCA" w:rsidRPr="004A6716" w:rsidRDefault="00052804" w:rsidP="00A27CCA">
            <w:pPr>
              <w:spacing w:after="0" w:line="276" w:lineRule="auto"/>
              <w:rPr>
                <w:rFonts w:ascii="Times New Roman" w:hAnsi="Times New Roman" w:cs="Times New Roman"/>
                <w:sz w:val="20"/>
                <w:szCs w:val="20"/>
              </w:rPr>
            </w:pPr>
            <w:r>
              <w:rPr>
                <w:rFonts w:ascii="Times New Roman" w:hAnsi="Times New Roman" w:cs="Times New Roman"/>
                <w:sz w:val="20"/>
                <w:szCs w:val="20"/>
              </w:rPr>
              <w:t xml:space="preserve">3-4 osoby </w:t>
            </w:r>
          </w:p>
        </w:tc>
        <w:tc>
          <w:tcPr>
            <w:tcW w:w="783" w:type="pct"/>
            <w:tcBorders>
              <w:top w:val="single" w:sz="4" w:space="0" w:color="auto"/>
              <w:left w:val="single" w:sz="4" w:space="0" w:color="auto"/>
              <w:bottom w:val="single" w:sz="4" w:space="0" w:color="auto"/>
              <w:right w:val="single" w:sz="4" w:space="0" w:color="auto"/>
            </w:tcBorders>
            <w:vAlign w:val="center"/>
          </w:tcPr>
          <w:p w:rsidR="00A27CCA" w:rsidRPr="004A6716" w:rsidRDefault="00F120AD" w:rsidP="00A27CCA">
            <w:pPr>
              <w:spacing w:after="0" w:line="276" w:lineRule="auto"/>
              <w:rPr>
                <w:rFonts w:ascii="Times New Roman" w:hAnsi="Times New Roman" w:cs="Times New Roman"/>
                <w:sz w:val="20"/>
                <w:szCs w:val="20"/>
              </w:rPr>
            </w:pPr>
            <w:r>
              <w:rPr>
                <w:rFonts w:ascii="Times New Roman" w:hAnsi="Times New Roman" w:cs="Times New Roman"/>
                <w:b/>
                <w:sz w:val="20"/>
                <w:szCs w:val="20"/>
              </w:rPr>
              <w:t xml:space="preserve">Łącznie 150 godzin </w:t>
            </w:r>
          </w:p>
        </w:tc>
        <w:tc>
          <w:tcPr>
            <w:tcW w:w="1341"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3D1589" w:rsidRDefault="003D1589" w:rsidP="003D1589">
            <w:pPr>
              <w:spacing w:after="0" w:line="276" w:lineRule="auto"/>
              <w:rPr>
                <w:rFonts w:ascii="Times New Roman" w:hAnsi="Times New Roman" w:cs="Times New Roman"/>
                <w:b/>
                <w:sz w:val="20"/>
                <w:szCs w:val="20"/>
              </w:rPr>
            </w:pPr>
            <w:r>
              <w:rPr>
                <w:rFonts w:ascii="Times New Roman" w:hAnsi="Times New Roman" w:cs="Times New Roman"/>
                <w:sz w:val="20"/>
                <w:szCs w:val="20"/>
                <w:lang w:eastAsia="en-US"/>
              </w:rPr>
              <w:t>-posiadanie wykształcenia oraz uprawnień  do prowadzenia kursów/szkoleń</w:t>
            </w:r>
            <w:r w:rsidR="00B91939">
              <w:rPr>
                <w:rFonts w:ascii="Times New Roman" w:hAnsi="Times New Roman" w:cs="Times New Roman"/>
                <w:sz w:val="20"/>
                <w:szCs w:val="20"/>
                <w:lang w:eastAsia="en-US"/>
              </w:rPr>
              <w:t xml:space="preserve"> </w:t>
            </w:r>
            <w:r w:rsidRPr="00F120AD">
              <w:rPr>
                <w:rFonts w:ascii="Times New Roman" w:hAnsi="Times New Roman" w:cs="Times New Roman"/>
                <w:b/>
                <w:sz w:val="20"/>
                <w:szCs w:val="20"/>
              </w:rPr>
              <w:t xml:space="preserve">sprzedawca z obsługa kas fiskalnych </w:t>
            </w:r>
          </w:p>
          <w:p w:rsidR="003D1589" w:rsidRDefault="003D1589" w:rsidP="00A27CCA">
            <w:pPr>
              <w:spacing w:after="0" w:line="276" w:lineRule="auto"/>
              <w:rPr>
                <w:rFonts w:ascii="Times New Roman" w:hAnsi="Times New Roman" w:cs="Times New Roman"/>
                <w:b/>
                <w:sz w:val="20"/>
                <w:szCs w:val="20"/>
              </w:rPr>
            </w:pPr>
          </w:p>
          <w:p w:rsidR="003D1589" w:rsidRDefault="003D1589" w:rsidP="00A27CCA">
            <w:pPr>
              <w:spacing w:after="0" w:line="276" w:lineRule="auto"/>
              <w:rPr>
                <w:rFonts w:ascii="Times New Roman" w:hAnsi="Times New Roman" w:cs="Times New Roman"/>
                <w:b/>
                <w:sz w:val="20"/>
                <w:szCs w:val="20"/>
              </w:rPr>
            </w:pPr>
          </w:p>
          <w:p w:rsidR="00796FB1" w:rsidRPr="004A6716" w:rsidRDefault="00796FB1" w:rsidP="00A27CCA">
            <w:pPr>
              <w:spacing w:after="0" w:line="276" w:lineRule="auto"/>
              <w:rPr>
                <w:rFonts w:ascii="Times New Roman" w:hAnsi="Times New Roman" w:cs="Times New Roman"/>
                <w:sz w:val="20"/>
                <w:szCs w:val="20"/>
                <w:lang w:eastAsia="en-US"/>
              </w:rPr>
            </w:pPr>
            <w:r>
              <w:rPr>
                <w:rFonts w:ascii="Times New Roman" w:hAnsi="Times New Roman" w:cs="Times New Roman"/>
                <w:sz w:val="20"/>
                <w:szCs w:val="20"/>
                <w:lang w:eastAsia="en-US"/>
              </w:rPr>
              <w:t>Instytucje szkoleniowe wpisane do RIS</w:t>
            </w:r>
          </w:p>
        </w:tc>
      </w:tr>
      <w:tr w:rsidR="00A27CCA" w:rsidRPr="004A6716" w:rsidTr="00052804">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576" w:type="pct"/>
            <w:tcBorders>
              <w:top w:val="single" w:sz="4" w:space="0" w:color="auto"/>
              <w:left w:val="single" w:sz="4" w:space="0" w:color="auto"/>
              <w:bottom w:val="single" w:sz="4" w:space="0" w:color="auto"/>
              <w:right w:val="single" w:sz="4" w:space="0" w:color="auto"/>
            </w:tcBorders>
            <w:vAlign w:val="center"/>
          </w:tcPr>
          <w:p w:rsidR="00F120AD" w:rsidRPr="00B91939" w:rsidRDefault="00F120AD" w:rsidP="00A27CCA">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Szkolenie/kurs technolog robót wykończeniowych</w:t>
            </w:r>
            <w:r w:rsidR="009D153D" w:rsidRPr="00B91939">
              <w:rPr>
                <w:rFonts w:ascii="Times New Roman" w:hAnsi="Times New Roman" w:cs="Times New Roman"/>
                <w:sz w:val="20"/>
                <w:szCs w:val="20"/>
              </w:rPr>
              <w:t>.</w:t>
            </w:r>
          </w:p>
          <w:p w:rsidR="00052804" w:rsidRPr="00B91939" w:rsidRDefault="00052804" w:rsidP="00052804">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Nabycie kwalifikacji potwierdzone dokumentem uzyskania  kompetencji tec</w:t>
            </w:r>
            <w:r w:rsidR="0024232D" w:rsidRPr="00B91939">
              <w:rPr>
                <w:rFonts w:ascii="Times New Roman" w:hAnsi="Times New Roman" w:cs="Times New Roman"/>
                <w:sz w:val="20"/>
                <w:szCs w:val="20"/>
              </w:rPr>
              <w:t>hnologa robót wykończeniowych -dyplom /certyfikat/świadectwo</w:t>
            </w:r>
            <w:r w:rsidR="00650C72" w:rsidRPr="00B91939">
              <w:rPr>
                <w:rFonts w:ascii="Times New Roman" w:hAnsi="Times New Roman" w:cs="Times New Roman"/>
                <w:sz w:val="20"/>
                <w:szCs w:val="20"/>
              </w:rPr>
              <w:t xml:space="preserve">/zaświadczenie </w:t>
            </w:r>
          </w:p>
          <w:p w:rsidR="00052804" w:rsidRPr="00B91939" w:rsidRDefault="00052804" w:rsidP="00052804">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 xml:space="preserve">2.Wykonawca będzie prowadził dzienniki zajęć , listy obecności </w:t>
            </w:r>
            <w:r w:rsidR="00892F40" w:rsidRPr="00B91939">
              <w:rPr>
                <w:rFonts w:ascii="Times New Roman" w:hAnsi="Times New Roman" w:cs="Times New Roman"/>
                <w:sz w:val="20"/>
                <w:szCs w:val="20"/>
              </w:rPr>
              <w:t>dokumentację zdjęciową</w:t>
            </w:r>
          </w:p>
          <w:p w:rsidR="00052804" w:rsidRPr="00B91939" w:rsidRDefault="00052804" w:rsidP="00052804">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 xml:space="preserve">3.Zajęcia realizowane na terenie </w:t>
            </w:r>
            <w:r w:rsidRPr="00B91939">
              <w:rPr>
                <w:rFonts w:ascii="Times New Roman" w:hAnsi="Times New Roman" w:cs="Times New Roman"/>
                <w:sz w:val="20"/>
                <w:szCs w:val="20"/>
              </w:rPr>
              <w:lastRenderedPageBreak/>
              <w:t>Gminy Boniewo.</w:t>
            </w:r>
          </w:p>
          <w:p w:rsidR="00F120AD" w:rsidRPr="00B91939" w:rsidRDefault="00052804" w:rsidP="00052804">
            <w:pPr>
              <w:spacing w:after="0" w:line="276" w:lineRule="auto"/>
              <w:rPr>
                <w:rFonts w:ascii="Times New Roman" w:hAnsi="Times New Roman" w:cs="Times New Roman"/>
                <w:sz w:val="20"/>
                <w:szCs w:val="20"/>
              </w:rPr>
            </w:pPr>
            <w:r w:rsidRPr="00B91939">
              <w:rPr>
                <w:rFonts w:ascii="Times New Roman" w:hAnsi="Times New Roman" w:cs="Times New Roman"/>
                <w:sz w:val="20"/>
                <w:szCs w:val="20"/>
              </w:rPr>
              <w:t>4. Ma</w:t>
            </w:r>
            <w:r w:rsidR="00F43D9B" w:rsidRPr="00B91939">
              <w:rPr>
                <w:rFonts w:ascii="Times New Roman" w:hAnsi="Times New Roman" w:cs="Times New Roman"/>
                <w:sz w:val="20"/>
                <w:szCs w:val="20"/>
              </w:rPr>
              <w:t xml:space="preserve">teriały </w:t>
            </w:r>
            <w:r w:rsidRPr="00B91939">
              <w:rPr>
                <w:rFonts w:ascii="Times New Roman" w:hAnsi="Times New Roman" w:cs="Times New Roman"/>
                <w:sz w:val="20"/>
                <w:szCs w:val="20"/>
              </w:rPr>
              <w:t>zapewnia Zamawiający</w:t>
            </w:r>
            <w:r w:rsidR="00F43D9B" w:rsidRPr="00B91939">
              <w:rPr>
                <w:rFonts w:ascii="Times New Roman" w:hAnsi="Times New Roman" w:cs="Times New Roman"/>
                <w:sz w:val="20"/>
                <w:szCs w:val="20"/>
              </w:rPr>
              <w:t xml:space="preserve"> natomiast sprzęt zapewnia Wykonawca </w:t>
            </w:r>
          </w:p>
          <w:p w:rsidR="00052804" w:rsidRPr="00B91939" w:rsidRDefault="00052804" w:rsidP="00052804">
            <w:pPr>
              <w:spacing w:after="0" w:line="276" w:lineRule="auto"/>
              <w:rPr>
                <w:rFonts w:ascii="Times New Roman" w:hAnsi="Times New Roman" w:cs="Times New Roman"/>
                <w:sz w:val="20"/>
                <w:szCs w:val="20"/>
              </w:rPr>
            </w:pPr>
          </w:p>
        </w:tc>
        <w:tc>
          <w:tcPr>
            <w:tcW w:w="661" w:type="pct"/>
            <w:tcBorders>
              <w:top w:val="single" w:sz="4" w:space="0" w:color="auto"/>
              <w:left w:val="single" w:sz="4" w:space="0" w:color="auto"/>
              <w:bottom w:val="single" w:sz="4" w:space="0" w:color="auto"/>
              <w:right w:val="single" w:sz="4" w:space="0" w:color="auto"/>
            </w:tcBorders>
            <w:vAlign w:val="center"/>
          </w:tcPr>
          <w:p w:rsidR="00A27CCA" w:rsidRPr="004A6716" w:rsidRDefault="00052804" w:rsidP="00A27CCA">
            <w:pPr>
              <w:spacing w:after="0" w:line="276" w:lineRule="auto"/>
              <w:rPr>
                <w:rFonts w:ascii="Times New Roman" w:hAnsi="Times New Roman" w:cs="Times New Roman"/>
                <w:sz w:val="20"/>
                <w:szCs w:val="20"/>
              </w:rPr>
            </w:pPr>
            <w:r>
              <w:rPr>
                <w:rFonts w:ascii="Times New Roman" w:hAnsi="Times New Roman" w:cs="Times New Roman"/>
                <w:sz w:val="20"/>
                <w:szCs w:val="20"/>
              </w:rPr>
              <w:lastRenderedPageBreak/>
              <w:t xml:space="preserve">5 osób </w:t>
            </w:r>
          </w:p>
        </w:tc>
        <w:tc>
          <w:tcPr>
            <w:tcW w:w="783" w:type="pct"/>
            <w:tcBorders>
              <w:top w:val="single" w:sz="4" w:space="0" w:color="auto"/>
              <w:left w:val="single" w:sz="4" w:space="0" w:color="auto"/>
              <w:bottom w:val="single" w:sz="4" w:space="0" w:color="auto"/>
              <w:right w:val="single" w:sz="4" w:space="0" w:color="auto"/>
            </w:tcBorders>
            <w:vAlign w:val="center"/>
          </w:tcPr>
          <w:p w:rsidR="00A27CCA" w:rsidRPr="004A6716" w:rsidRDefault="00F120AD" w:rsidP="00A27CCA">
            <w:pPr>
              <w:spacing w:after="0" w:line="276" w:lineRule="auto"/>
              <w:rPr>
                <w:rFonts w:ascii="Times New Roman" w:hAnsi="Times New Roman" w:cs="Times New Roman"/>
                <w:sz w:val="20"/>
                <w:szCs w:val="20"/>
              </w:rPr>
            </w:pPr>
            <w:r>
              <w:rPr>
                <w:rFonts w:ascii="Times New Roman" w:hAnsi="Times New Roman" w:cs="Times New Roman"/>
                <w:b/>
                <w:sz w:val="20"/>
                <w:szCs w:val="20"/>
              </w:rPr>
              <w:t xml:space="preserve">Łącznie 150 godzin </w:t>
            </w:r>
          </w:p>
        </w:tc>
        <w:tc>
          <w:tcPr>
            <w:tcW w:w="1341"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A27CCA" w:rsidRDefault="00052804" w:rsidP="00A27CCA">
            <w:pPr>
              <w:spacing w:after="0" w:line="276" w:lineRule="auto"/>
              <w:rPr>
                <w:rFonts w:ascii="Times New Roman" w:hAnsi="Times New Roman" w:cs="Times New Roman"/>
                <w:b/>
                <w:sz w:val="20"/>
                <w:szCs w:val="20"/>
              </w:rPr>
            </w:pPr>
            <w:r w:rsidRPr="004A6716">
              <w:rPr>
                <w:rFonts w:ascii="Times New Roman" w:hAnsi="Times New Roman" w:cs="Times New Roman"/>
                <w:sz w:val="20"/>
                <w:szCs w:val="20"/>
                <w:lang w:eastAsia="en-US"/>
              </w:rPr>
              <w:t xml:space="preserve">- </w:t>
            </w:r>
            <w:r w:rsidR="003D1589">
              <w:rPr>
                <w:rFonts w:ascii="Times New Roman" w:hAnsi="Times New Roman" w:cs="Times New Roman"/>
                <w:sz w:val="20"/>
                <w:szCs w:val="20"/>
                <w:lang w:eastAsia="en-US"/>
              </w:rPr>
              <w:t>posiadanie wykształcenia oraz uprawnień  do prowadzenia kursów/szkoleń</w:t>
            </w:r>
            <w:r w:rsidR="00B91939">
              <w:rPr>
                <w:rFonts w:ascii="Times New Roman" w:hAnsi="Times New Roman" w:cs="Times New Roman"/>
                <w:sz w:val="20"/>
                <w:szCs w:val="20"/>
                <w:lang w:eastAsia="en-US"/>
              </w:rPr>
              <w:t xml:space="preserve"> </w:t>
            </w:r>
            <w:r w:rsidR="003D1589" w:rsidRPr="00F120AD">
              <w:rPr>
                <w:rFonts w:ascii="Times New Roman" w:hAnsi="Times New Roman" w:cs="Times New Roman"/>
                <w:b/>
                <w:sz w:val="20"/>
                <w:szCs w:val="20"/>
              </w:rPr>
              <w:t xml:space="preserve">technolog robót wykończeniowych </w:t>
            </w:r>
            <w:r w:rsidR="003D1589">
              <w:rPr>
                <w:rFonts w:ascii="Times New Roman" w:hAnsi="Times New Roman" w:cs="Times New Roman"/>
                <w:b/>
                <w:sz w:val="20"/>
                <w:szCs w:val="20"/>
              </w:rPr>
              <w:t>.</w:t>
            </w:r>
          </w:p>
          <w:p w:rsidR="003D1589" w:rsidRPr="003D1589" w:rsidRDefault="003D1589" w:rsidP="00A27CCA">
            <w:pPr>
              <w:spacing w:after="0" w:line="276" w:lineRule="auto"/>
              <w:rPr>
                <w:rFonts w:ascii="Times New Roman" w:hAnsi="Times New Roman" w:cs="Times New Roman"/>
                <w:b/>
                <w:sz w:val="20"/>
                <w:szCs w:val="20"/>
              </w:rPr>
            </w:pPr>
          </w:p>
          <w:p w:rsidR="00796FB1" w:rsidRPr="004A6716" w:rsidRDefault="00796FB1" w:rsidP="00A27CCA">
            <w:pPr>
              <w:spacing w:after="0" w:line="276" w:lineRule="auto"/>
              <w:rPr>
                <w:rFonts w:ascii="Times New Roman" w:hAnsi="Times New Roman" w:cs="Times New Roman"/>
                <w:sz w:val="20"/>
                <w:szCs w:val="20"/>
                <w:lang w:eastAsia="en-US"/>
              </w:rPr>
            </w:pPr>
            <w:r>
              <w:rPr>
                <w:rFonts w:ascii="Times New Roman" w:hAnsi="Times New Roman" w:cs="Times New Roman"/>
                <w:sz w:val="20"/>
                <w:szCs w:val="20"/>
                <w:lang w:eastAsia="en-US"/>
              </w:rPr>
              <w:t>Instytucje szkoleniowe wpisane do RIS</w:t>
            </w:r>
          </w:p>
        </w:tc>
      </w:tr>
      <w:tr w:rsidR="00A27CCA" w:rsidRPr="004A6716" w:rsidTr="00052804">
        <w:trPr>
          <w:jc w:val="center"/>
        </w:trPr>
        <w:tc>
          <w:tcPr>
            <w:tcW w:w="639"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numPr>
                <w:ilvl w:val="0"/>
                <w:numId w:val="23"/>
              </w:numPr>
              <w:suppressAutoHyphens w:val="0"/>
              <w:spacing w:after="0" w:line="276" w:lineRule="auto"/>
              <w:rPr>
                <w:rFonts w:ascii="Times New Roman" w:eastAsia="Times New Roman" w:hAnsi="Times New Roman" w:cs="Times New Roman"/>
                <w:sz w:val="20"/>
                <w:szCs w:val="20"/>
                <w:lang w:eastAsia="pl-PL"/>
              </w:rPr>
            </w:pPr>
          </w:p>
        </w:tc>
        <w:tc>
          <w:tcPr>
            <w:tcW w:w="1576" w:type="pct"/>
            <w:tcBorders>
              <w:top w:val="single" w:sz="4" w:space="0" w:color="auto"/>
              <w:left w:val="single" w:sz="4" w:space="0" w:color="auto"/>
              <w:bottom w:val="single" w:sz="4" w:space="0" w:color="auto"/>
              <w:right w:val="single" w:sz="4" w:space="0" w:color="auto"/>
            </w:tcBorders>
            <w:vAlign w:val="center"/>
          </w:tcPr>
          <w:p w:rsidR="00A27CCA" w:rsidRDefault="00F120AD" w:rsidP="00531FE2">
            <w:pPr>
              <w:spacing w:after="0" w:line="276" w:lineRule="auto"/>
              <w:rPr>
                <w:rFonts w:ascii="Times New Roman" w:hAnsi="Times New Roman" w:cs="Times New Roman"/>
                <w:b/>
                <w:sz w:val="20"/>
                <w:szCs w:val="20"/>
              </w:rPr>
            </w:pPr>
            <w:r w:rsidRPr="00F120AD">
              <w:rPr>
                <w:rFonts w:ascii="Times New Roman" w:hAnsi="Times New Roman" w:cs="Times New Roman"/>
                <w:b/>
                <w:sz w:val="20"/>
                <w:szCs w:val="20"/>
              </w:rPr>
              <w:t>Szkolenie z zakresu obsługi komputera</w:t>
            </w:r>
          </w:p>
          <w:p w:rsidR="00F120AD" w:rsidRPr="00892F40" w:rsidRDefault="00F120AD" w:rsidP="00531FE2">
            <w:pPr>
              <w:spacing w:after="0" w:line="276" w:lineRule="auto"/>
              <w:rPr>
                <w:rFonts w:ascii="Times New Roman" w:hAnsi="Times New Roman" w:cs="Times New Roman"/>
                <w:sz w:val="20"/>
                <w:szCs w:val="20"/>
              </w:rPr>
            </w:pPr>
            <w:r w:rsidRPr="00892F40">
              <w:rPr>
                <w:rFonts w:ascii="Times New Roman" w:hAnsi="Times New Roman" w:cs="Times New Roman"/>
                <w:sz w:val="20"/>
                <w:szCs w:val="20"/>
              </w:rPr>
              <w:t xml:space="preserve">Fakt nabycia kompetencji </w:t>
            </w:r>
            <w:r w:rsidR="009D153D" w:rsidRPr="00892F40">
              <w:rPr>
                <w:rFonts w:ascii="Times New Roman" w:hAnsi="Times New Roman" w:cs="Times New Roman"/>
                <w:sz w:val="20"/>
                <w:szCs w:val="20"/>
              </w:rPr>
              <w:t xml:space="preserve">uczestników </w:t>
            </w:r>
            <w:r w:rsidRPr="00892F40">
              <w:rPr>
                <w:rFonts w:ascii="Times New Roman" w:hAnsi="Times New Roman" w:cs="Times New Roman"/>
                <w:sz w:val="20"/>
                <w:szCs w:val="20"/>
              </w:rPr>
              <w:t xml:space="preserve">weryfikowany w </w:t>
            </w:r>
            <w:r w:rsidR="005B450F" w:rsidRPr="00892F40">
              <w:rPr>
                <w:rFonts w:ascii="Times New Roman" w:hAnsi="Times New Roman" w:cs="Times New Roman"/>
                <w:sz w:val="20"/>
                <w:szCs w:val="20"/>
              </w:rPr>
              <w:t xml:space="preserve">ramach etapów: </w:t>
            </w:r>
          </w:p>
          <w:p w:rsidR="00F120AD" w:rsidRPr="00892F40" w:rsidRDefault="00F120AD" w:rsidP="00531FE2">
            <w:pPr>
              <w:spacing w:after="0" w:line="276" w:lineRule="auto"/>
              <w:rPr>
                <w:rFonts w:ascii="Times New Roman" w:hAnsi="Times New Roman" w:cs="Times New Roman"/>
                <w:sz w:val="20"/>
                <w:szCs w:val="20"/>
              </w:rPr>
            </w:pPr>
            <w:r w:rsidRPr="00892F40">
              <w:rPr>
                <w:rFonts w:ascii="Times New Roman" w:hAnsi="Times New Roman" w:cs="Times New Roman"/>
                <w:sz w:val="20"/>
                <w:szCs w:val="20"/>
              </w:rPr>
              <w:t>I- zakres,</w:t>
            </w:r>
          </w:p>
          <w:p w:rsidR="00F120AD" w:rsidRPr="00892F40" w:rsidRDefault="00F120AD" w:rsidP="00531FE2">
            <w:pPr>
              <w:spacing w:after="0" w:line="276" w:lineRule="auto"/>
              <w:rPr>
                <w:rFonts w:ascii="Times New Roman" w:hAnsi="Times New Roman" w:cs="Times New Roman"/>
                <w:sz w:val="20"/>
                <w:szCs w:val="20"/>
              </w:rPr>
            </w:pPr>
            <w:r w:rsidRPr="00892F40">
              <w:rPr>
                <w:rFonts w:ascii="Times New Roman" w:hAnsi="Times New Roman" w:cs="Times New Roman"/>
                <w:sz w:val="20"/>
                <w:szCs w:val="20"/>
              </w:rPr>
              <w:t>II-wzorzec ,</w:t>
            </w:r>
          </w:p>
          <w:p w:rsidR="00F120AD" w:rsidRPr="00892F40" w:rsidRDefault="00F120AD" w:rsidP="00531FE2">
            <w:pPr>
              <w:spacing w:after="0" w:line="276" w:lineRule="auto"/>
              <w:rPr>
                <w:rFonts w:ascii="Times New Roman" w:hAnsi="Times New Roman" w:cs="Times New Roman"/>
                <w:sz w:val="20"/>
                <w:szCs w:val="20"/>
              </w:rPr>
            </w:pPr>
            <w:r w:rsidRPr="00892F40">
              <w:rPr>
                <w:rFonts w:ascii="Times New Roman" w:hAnsi="Times New Roman" w:cs="Times New Roman"/>
                <w:sz w:val="20"/>
                <w:szCs w:val="20"/>
              </w:rPr>
              <w:t>III-Ocena,</w:t>
            </w:r>
          </w:p>
          <w:p w:rsidR="00F120AD" w:rsidRPr="00892F40" w:rsidRDefault="00F120AD" w:rsidP="00531FE2">
            <w:pPr>
              <w:spacing w:after="0" w:line="276" w:lineRule="auto"/>
              <w:rPr>
                <w:rFonts w:ascii="Times New Roman" w:hAnsi="Times New Roman" w:cs="Times New Roman"/>
                <w:sz w:val="20"/>
                <w:szCs w:val="20"/>
              </w:rPr>
            </w:pPr>
            <w:r w:rsidRPr="00892F40">
              <w:rPr>
                <w:rFonts w:ascii="Times New Roman" w:hAnsi="Times New Roman" w:cs="Times New Roman"/>
                <w:sz w:val="20"/>
                <w:szCs w:val="20"/>
              </w:rPr>
              <w:t xml:space="preserve">IV-Porównanie </w:t>
            </w:r>
          </w:p>
          <w:p w:rsidR="00F120AD" w:rsidRPr="00892F40" w:rsidRDefault="00F120AD" w:rsidP="00531FE2">
            <w:pPr>
              <w:spacing w:after="0" w:line="276" w:lineRule="auto"/>
              <w:rPr>
                <w:rFonts w:ascii="Times New Roman" w:hAnsi="Times New Roman" w:cs="Times New Roman"/>
                <w:sz w:val="20"/>
                <w:szCs w:val="20"/>
              </w:rPr>
            </w:pPr>
            <w:r w:rsidRPr="00892F40">
              <w:rPr>
                <w:rFonts w:ascii="Times New Roman" w:hAnsi="Times New Roman" w:cs="Times New Roman"/>
                <w:sz w:val="20"/>
                <w:szCs w:val="20"/>
              </w:rPr>
              <w:t>Wszystkie etapy potwierdzone odpowiednim dokumentem .</w:t>
            </w:r>
          </w:p>
          <w:p w:rsidR="00F120AD" w:rsidRPr="00892F40" w:rsidRDefault="00F120AD" w:rsidP="00531FE2">
            <w:pPr>
              <w:spacing w:after="0" w:line="276" w:lineRule="auto"/>
              <w:rPr>
                <w:rFonts w:ascii="Times New Roman" w:hAnsi="Times New Roman" w:cs="Times New Roman"/>
                <w:sz w:val="20"/>
                <w:szCs w:val="20"/>
              </w:rPr>
            </w:pPr>
            <w:r w:rsidRPr="00892F40">
              <w:rPr>
                <w:rFonts w:ascii="Times New Roman" w:hAnsi="Times New Roman" w:cs="Times New Roman"/>
                <w:sz w:val="20"/>
                <w:szCs w:val="20"/>
              </w:rPr>
              <w:t>Nabycie kwalifikacji potwierdzone dokumentem uzyskania  kompetencj</w:t>
            </w:r>
            <w:r w:rsidR="0024232D" w:rsidRPr="00892F40">
              <w:rPr>
                <w:rFonts w:ascii="Times New Roman" w:hAnsi="Times New Roman" w:cs="Times New Roman"/>
                <w:sz w:val="20"/>
                <w:szCs w:val="20"/>
              </w:rPr>
              <w:t xml:space="preserve">i /uprawnień obsługi komputera </w:t>
            </w:r>
            <w:r w:rsidR="00650C72" w:rsidRPr="00892F40">
              <w:rPr>
                <w:rFonts w:ascii="Times New Roman" w:hAnsi="Times New Roman" w:cs="Times New Roman"/>
                <w:sz w:val="20"/>
                <w:szCs w:val="20"/>
              </w:rPr>
              <w:t xml:space="preserve">- dyplom /certyfikat/świadectwo/zaświadczenie </w:t>
            </w:r>
          </w:p>
          <w:p w:rsidR="009D153D" w:rsidRPr="00892F40" w:rsidRDefault="009D153D" w:rsidP="00531FE2">
            <w:pPr>
              <w:spacing w:after="0" w:line="276" w:lineRule="auto"/>
              <w:rPr>
                <w:rFonts w:ascii="Times New Roman" w:hAnsi="Times New Roman" w:cs="Times New Roman"/>
                <w:sz w:val="20"/>
                <w:szCs w:val="20"/>
              </w:rPr>
            </w:pPr>
            <w:r w:rsidRPr="00892F40">
              <w:rPr>
                <w:rFonts w:ascii="Times New Roman" w:hAnsi="Times New Roman" w:cs="Times New Roman"/>
                <w:sz w:val="20"/>
                <w:szCs w:val="20"/>
              </w:rPr>
              <w:t xml:space="preserve">Wykonawca będzie prowadził dzienniki zajęć , listy obecności </w:t>
            </w:r>
            <w:r w:rsidR="00B91939">
              <w:rPr>
                <w:rFonts w:ascii="Times New Roman" w:hAnsi="Times New Roman" w:cs="Times New Roman"/>
                <w:sz w:val="20"/>
                <w:szCs w:val="20"/>
              </w:rPr>
              <w:t>, dokumentację zdjęciową</w:t>
            </w:r>
          </w:p>
          <w:p w:rsidR="00F120AD" w:rsidRPr="00892F40" w:rsidRDefault="00F120AD" w:rsidP="00531FE2">
            <w:pPr>
              <w:spacing w:after="0" w:line="276" w:lineRule="auto"/>
              <w:rPr>
                <w:rFonts w:ascii="Times New Roman" w:hAnsi="Times New Roman" w:cs="Times New Roman"/>
                <w:sz w:val="20"/>
                <w:szCs w:val="20"/>
              </w:rPr>
            </w:pPr>
          </w:p>
          <w:p w:rsidR="00F120AD" w:rsidRPr="00F120AD" w:rsidRDefault="00F120AD" w:rsidP="00531FE2">
            <w:pPr>
              <w:spacing w:after="0" w:line="276" w:lineRule="auto"/>
              <w:rPr>
                <w:rFonts w:ascii="Times New Roman" w:hAnsi="Times New Roman" w:cs="Times New Roman"/>
                <w:b/>
                <w:sz w:val="20"/>
                <w:szCs w:val="20"/>
              </w:rPr>
            </w:pPr>
            <w:r w:rsidRPr="00892F40">
              <w:rPr>
                <w:rFonts w:ascii="Times New Roman" w:hAnsi="Times New Roman" w:cs="Times New Roman"/>
                <w:sz w:val="20"/>
                <w:szCs w:val="20"/>
              </w:rPr>
              <w:t>Materiały , sprzęt zapewnia wykonawca</w:t>
            </w:r>
          </w:p>
        </w:tc>
        <w:tc>
          <w:tcPr>
            <w:tcW w:w="661" w:type="pct"/>
            <w:tcBorders>
              <w:top w:val="single" w:sz="4" w:space="0" w:color="auto"/>
              <w:left w:val="single" w:sz="4" w:space="0" w:color="auto"/>
              <w:bottom w:val="single" w:sz="4" w:space="0" w:color="auto"/>
              <w:right w:val="single" w:sz="4" w:space="0" w:color="auto"/>
            </w:tcBorders>
            <w:vAlign w:val="center"/>
          </w:tcPr>
          <w:p w:rsidR="005B450F" w:rsidRDefault="005B450F" w:rsidP="00A27CCA">
            <w:pPr>
              <w:spacing w:after="0" w:line="276" w:lineRule="auto"/>
              <w:rPr>
                <w:rFonts w:ascii="Times New Roman" w:hAnsi="Times New Roman" w:cs="Times New Roman"/>
                <w:sz w:val="20"/>
                <w:szCs w:val="20"/>
              </w:rPr>
            </w:pPr>
            <w:r>
              <w:rPr>
                <w:rFonts w:ascii="Times New Roman" w:hAnsi="Times New Roman" w:cs="Times New Roman"/>
                <w:sz w:val="20"/>
                <w:szCs w:val="20"/>
              </w:rPr>
              <w:t>11 osób w tym :</w:t>
            </w:r>
          </w:p>
          <w:p w:rsidR="00A27CCA" w:rsidRPr="004A6716" w:rsidRDefault="005B450F" w:rsidP="005B450F">
            <w:pPr>
              <w:spacing w:after="0" w:line="276" w:lineRule="auto"/>
              <w:rPr>
                <w:rFonts w:ascii="Times New Roman" w:hAnsi="Times New Roman" w:cs="Times New Roman"/>
                <w:sz w:val="20"/>
                <w:szCs w:val="20"/>
              </w:rPr>
            </w:pPr>
            <w:r>
              <w:rPr>
                <w:rFonts w:ascii="Times New Roman" w:hAnsi="Times New Roman" w:cs="Times New Roman"/>
                <w:sz w:val="20"/>
                <w:szCs w:val="20"/>
              </w:rPr>
              <w:t>3 grupy po 3-4 osoby</w:t>
            </w:r>
          </w:p>
        </w:tc>
        <w:tc>
          <w:tcPr>
            <w:tcW w:w="783" w:type="pct"/>
            <w:tcBorders>
              <w:top w:val="single" w:sz="4" w:space="0" w:color="auto"/>
              <w:left w:val="single" w:sz="4" w:space="0" w:color="auto"/>
              <w:bottom w:val="single" w:sz="4" w:space="0" w:color="auto"/>
              <w:right w:val="single" w:sz="4" w:space="0" w:color="auto"/>
            </w:tcBorders>
            <w:vAlign w:val="center"/>
          </w:tcPr>
          <w:p w:rsidR="00A27CCA" w:rsidRPr="004A6716" w:rsidRDefault="00F120AD" w:rsidP="00A27CCA">
            <w:pPr>
              <w:spacing w:after="0" w:line="276" w:lineRule="auto"/>
              <w:rPr>
                <w:rFonts w:ascii="Times New Roman" w:hAnsi="Times New Roman" w:cs="Times New Roman"/>
                <w:sz w:val="20"/>
                <w:szCs w:val="20"/>
              </w:rPr>
            </w:pPr>
            <w:r>
              <w:rPr>
                <w:rFonts w:ascii="Times New Roman" w:hAnsi="Times New Roman" w:cs="Times New Roman"/>
                <w:b/>
                <w:sz w:val="20"/>
                <w:szCs w:val="20"/>
              </w:rPr>
              <w:t xml:space="preserve">Łącznie 145 godzin </w:t>
            </w:r>
          </w:p>
        </w:tc>
        <w:tc>
          <w:tcPr>
            <w:tcW w:w="1341" w:type="pct"/>
            <w:tcBorders>
              <w:top w:val="single" w:sz="4" w:space="0" w:color="auto"/>
              <w:left w:val="single" w:sz="4" w:space="0" w:color="auto"/>
              <w:bottom w:val="single" w:sz="4" w:space="0" w:color="auto"/>
              <w:right w:val="single" w:sz="4" w:space="0" w:color="auto"/>
            </w:tcBorders>
            <w:vAlign w:val="center"/>
          </w:tcPr>
          <w:p w:rsidR="00A27CCA" w:rsidRPr="004A6716" w:rsidRDefault="00A27CCA" w:rsidP="00A27CCA">
            <w:pPr>
              <w:spacing w:after="0" w:line="276" w:lineRule="auto"/>
              <w:rPr>
                <w:rFonts w:ascii="Times New Roman" w:hAnsi="Times New Roman" w:cs="Times New Roman"/>
                <w:sz w:val="20"/>
                <w:szCs w:val="20"/>
                <w:u w:val="single"/>
              </w:rPr>
            </w:pPr>
            <w:r w:rsidRPr="004A6716">
              <w:rPr>
                <w:rFonts w:ascii="Times New Roman" w:hAnsi="Times New Roman" w:cs="Times New Roman"/>
                <w:sz w:val="20"/>
                <w:szCs w:val="20"/>
                <w:u w:val="single"/>
              </w:rPr>
              <w:t>Wymagania minimalne:</w:t>
            </w:r>
          </w:p>
          <w:p w:rsidR="001F0DD7" w:rsidRDefault="00A27CCA" w:rsidP="001F0DD7">
            <w:pPr>
              <w:spacing w:after="0" w:line="276" w:lineRule="auto"/>
              <w:rPr>
                <w:rFonts w:ascii="Times New Roman" w:hAnsi="Times New Roman" w:cs="Times New Roman"/>
                <w:b/>
                <w:sz w:val="20"/>
                <w:szCs w:val="20"/>
              </w:rPr>
            </w:pPr>
            <w:r w:rsidRPr="004A6716">
              <w:rPr>
                <w:rFonts w:ascii="Times New Roman" w:hAnsi="Times New Roman" w:cs="Times New Roman"/>
                <w:sz w:val="20"/>
                <w:szCs w:val="20"/>
                <w:lang w:eastAsia="en-US"/>
              </w:rPr>
              <w:t xml:space="preserve">- </w:t>
            </w:r>
            <w:r w:rsidR="001F0DD7">
              <w:rPr>
                <w:rFonts w:ascii="Times New Roman" w:hAnsi="Times New Roman" w:cs="Times New Roman"/>
                <w:sz w:val="20"/>
                <w:szCs w:val="20"/>
                <w:lang w:eastAsia="en-US"/>
              </w:rPr>
              <w:t>posiadanie wykształcenia oraz uprawnień  do prowadzenia kursów/szkoleń</w:t>
            </w:r>
            <w:r w:rsidR="001F0DD7" w:rsidRPr="00F120AD">
              <w:rPr>
                <w:rFonts w:ascii="Times New Roman" w:hAnsi="Times New Roman" w:cs="Times New Roman"/>
                <w:b/>
                <w:sz w:val="20"/>
                <w:szCs w:val="20"/>
              </w:rPr>
              <w:t xml:space="preserve"> z zakresu obsługi komputera</w:t>
            </w:r>
          </w:p>
          <w:p w:rsidR="001F0DD7" w:rsidRDefault="001F0DD7" w:rsidP="001F0DD7">
            <w:pPr>
              <w:spacing w:after="0" w:line="276" w:lineRule="auto"/>
              <w:rPr>
                <w:rFonts w:ascii="Times New Roman" w:hAnsi="Times New Roman" w:cs="Times New Roman"/>
                <w:sz w:val="20"/>
                <w:szCs w:val="20"/>
                <w:lang w:eastAsia="en-US"/>
              </w:rPr>
            </w:pPr>
          </w:p>
          <w:p w:rsidR="001F0DD7" w:rsidRDefault="001F0DD7" w:rsidP="001F0DD7">
            <w:pPr>
              <w:spacing w:after="0" w:line="276" w:lineRule="auto"/>
              <w:rPr>
                <w:rFonts w:ascii="Times New Roman" w:hAnsi="Times New Roman" w:cs="Times New Roman"/>
                <w:b/>
                <w:sz w:val="20"/>
                <w:szCs w:val="20"/>
              </w:rPr>
            </w:pPr>
          </w:p>
          <w:p w:rsidR="00796FB1" w:rsidRPr="004A6716" w:rsidRDefault="00796FB1" w:rsidP="00A27CCA">
            <w:pPr>
              <w:spacing w:after="0" w:line="276" w:lineRule="auto"/>
              <w:rPr>
                <w:rFonts w:ascii="Times New Roman" w:hAnsi="Times New Roman" w:cs="Times New Roman"/>
                <w:sz w:val="20"/>
                <w:szCs w:val="20"/>
                <w:lang w:eastAsia="en-US"/>
              </w:rPr>
            </w:pPr>
            <w:r>
              <w:rPr>
                <w:rFonts w:ascii="Times New Roman" w:hAnsi="Times New Roman" w:cs="Times New Roman"/>
                <w:sz w:val="20"/>
                <w:szCs w:val="20"/>
                <w:lang w:eastAsia="en-US"/>
              </w:rPr>
              <w:t>Instytucje szkoleniowe wpisane do RIS</w:t>
            </w:r>
          </w:p>
        </w:tc>
      </w:tr>
    </w:tbl>
    <w:p w:rsidR="0041140A" w:rsidRPr="004A6716" w:rsidRDefault="0041140A" w:rsidP="000361BE">
      <w:pPr>
        <w:pStyle w:val="Akapitzlist"/>
        <w:spacing w:after="0" w:line="276" w:lineRule="auto"/>
        <w:ind w:left="0"/>
        <w:jc w:val="both"/>
        <w:rPr>
          <w:rFonts w:ascii="Times New Roman" w:eastAsia="Times New Roman" w:hAnsi="Times New Roman" w:cs="Times New Roman"/>
          <w:kern w:val="2"/>
          <w:sz w:val="20"/>
        </w:rPr>
      </w:pPr>
    </w:p>
    <w:p w:rsidR="00A40628" w:rsidRPr="004A6716" w:rsidRDefault="00A40628" w:rsidP="00671DC7">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 xml:space="preserve">Dokładne daty zajęć będą wynikały ze Szczegółowego harmonogramu zajęć. </w:t>
      </w:r>
    </w:p>
    <w:p w:rsidR="00A40628" w:rsidRPr="004A6716" w:rsidRDefault="00A40628"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Wykonawca zobowiązany będzie uzgodnić harmonogram zajęć, o którym mowa w punkcie poprzedzającym z Zamawiając</w:t>
      </w:r>
      <w:r w:rsidR="00F934B0" w:rsidRPr="004A6716">
        <w:rPr>
          <w:rFonts w:ascii="Times New Roman" w:eastAsia="Times New Roman" w:hAnsi="Times New Roman" w:cs="Times New Roman"/>
          <w:color w:val="auto"/>
          <w:kern w:val="2"/>
          <w:sz w:val="22"/>
        </w:rPr>
        <w:t>ym</w:t>
      </w:r>
      <w:r w:rsidRPr="004A6716">
        <w:rPr>
          <w:rFonts w:ascii="Times New Roman" w:eastAsia="Times New Roman" w:hAnsi="Times New Roman" w:cs="Times New Roman"/>
          <w:color w:val="auto"/>
          <w:kern w:val="2"/>
          <w:sz w:val="22"/>
        </w:rPr>
        <w:t xml:space="preserve">. Zmiana harmonogramu zajęć będzie dopuszczalna jedynie za pisemną zgodą </w:t>
      </w:r>
      <w:r w:rsidR="00F934B0" w:rsidRPr="004A6716">
        <w:rPr>
          <w:rFonts w:ascii="Times New Roman" w:eastAsia="Times New Roman" w:hAnsi="Times New Roman" w:cs="Times New Roman"/>
          <w:color w:val="auto"/>
          <w:kern w:val="2"/>
          <w:sz w:val="22"/>
        </w:rPr>
        <w:t>Zamawiającego</w:t>
      </w:r>
      <w:r w:rsidRPr="004A6716">
        <w:rPr>
          <w:rFonts w:ascii="Times New Roman" w:eastAsia="Times New Roman" w:hAnsi="Times New Roman" w:cs="Times New Roman"/>
          <w:color w:val="auto"/>
          <w:kern w:val="2"/>
          <w:sz w:val="22"/>
        </w:rPr>
        <w:t xml:space="preserve"> i z co najmniej 3-dniowym wyprzedzeniem przed zaplanowanym w harmonogramie zajęć ich terminem.</w:t>
      </w:r>
    </w:p>
    <w:p w:rsidR="00A40628" w:rsidRPr="004A6716" w:rsidRDefault="00A40628"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Wykonawca zapewni</w:t>
      </w:r>
      <w:r w:rsidR="007370AF" w:rsidRPr="004A6716">
        <w:rPr>
          <w:rFonts w:ascii="Times New Roman" w:eastAsia="Times New Roman" w:hAnsi="Times New Roman" w:cs="Times New Roman"/>
          <w:color w:val="auto"/>
          <w:kern w:val="2"/>
          <w:sz w:val="22"/>
        </w:rPr>
        <w:t>,</w:t>
      </w:r>
      <w:r w:rsidRPr="004A6716">
        <w:rPr>
          <w:rFonts w:ascii="Times New Roman" w:eastAsia="Times New Roman" w:hAnsi="Times New Roman" w:cs="Times New Roman"/>
          <w:color w:val="auto"/>
          <w:kern w:val="2"/>
          <w:sz w:val="22"/>
        </w:rPr>
        <w:t xml:space="preserve"> aby każdy uczestnik zajęć otrzymał: zaświadczenie o zakończeniu udziału w zajęciach</w:t>
      </w:r>
      <w:r w:rsidR="00052804">
        <w:rPr>
          <w:rFonts w:ascii="Times New Roman" w:eastAsia="Times New Roman" w:hAnsi="Times New Roman" w:cs="Times New Roman"/>
          <w:color w:val="auto"/>
          <w:kern w:val="2"/>
          <w:sz w:val="22"/>
        </w:rPr>
        <w:t xml:space="preserve"> oraz dokument potwierdzający nabycie umiejętności /uprawnień </w:t>
      </w:r>
      <w:r w:rsidRPr="004A6716">
        <w:rPr>
          <w:rFonts w:ascii="Times New Roman" w:eastAsia="Times New Roman" w:hAnsi="Times New Roman" w:cs="Times New Roman"/>
          <w:color w:val="auto"/>
          <w:kern w:val="2"/>
          <w:sz w:val="22"/>
        </w:rPr>
        <w:t>Wzór zaświadczenia należy uzgodnić z Zamawiającym.</w:t>
      </w:r>
    </w:p>
    <w:p w:rsidR="00671DC7" w:rsidRPr="00052804" w:rsidRDefault="00A40628" w:rsidP="000361BE">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Wykonawca zobowiązany będzie do:</w:t>
      </w:r>
    </w:p>
    <w:p w:rsidR="00A40628" w:rsidRPr="004A6716" w:rsidRDefault="00671DC7" w:rsidP="00671DC7">
      <w:pPr>
        <w:pStyle w:val="WW-Default"/>
        <w:spacing w:line="276" w:lineRule="auto"/>
        <w:ind w:firstLine="708"/>
        <w:jc w:val="both"/>
        <w:rPr>
          <w:rFonts w:ascii="Times New Roman" w:hAnsi="Times New Roman" w:cs="Times New Roman"/>
          <w:sz w:val="22"/>
        </w:rPr>
      </w:pPr>
      <w:r w:rsidRPr="004A6716">
        <w:rPr>
          <w:rFonts w:ascii="Times New Roman" w:eastAsia="Times New Roman" w:hAnsi="Times New Roman" w:cs="Times New Roman"/>
          <w:color w:val="auto"/>
          <w:kern w:val="2"/>
          <w:sz w:val="22"/>
        </w:rPr>
        <w:t>6.</w:t>
      </w:r>
      <w:r w:rsidR="00052804">
        <w:rPr>
          <w:rFonts w:ascii="Times New Roman" w:eastAsia="Times New Roman" w:hAnsi="Times New Roman" w:cs="Times New Roman"/>
          <w:color w:val="auto"/>
          <w:kern w:val="2"/>
          <w:sz w:val="22"/>
        </w:rPr>
        <w:t>1</w:t>
      </w:r>
      <w:r w:rsidR="00A40628" w:rsidRPr="004A6716">
        <w:rPr>
          <w:rFonts w:ascii="Times New Roman" w:eastAsia="Times New Roman" w:hAnsi="Times New Roman" w:cs="Times New Roman"/>
          <w:color w:val="auto"/>
          <w:kern w:val="2"/>
          <w:sz w:val="22"/>
        </w:rPr>
        <w:t xml:space="preserve">ścisłej współpracy z </w:t>
      </w:r>
      <w:r w:rsidR="00F934B0" w:rsidRPr="004A6716">
        <w:rPr>
          <w:rFonts w:ascii="Times New Roman" w:eastAsia="Times New Roman" w:hAnsi="Times New Roman" w:cs="Times New Roman"/>
          <w:color w:val="auto"/>
          <w:kern w:val="2"/>
          <w:sz w:val="22"/>
        </w:rPr>
        <w:t>osobą do kontaktu wskazaną przez</w:t>
      </w:r>
      <w:r w:rsidR="00A40628" w:rsidRPr="004A6716">
        <w:rPr>
          <w:rFonts w:ascii="Times New Roman" w:eastAsia="Times New Roman" w:hAnsi="Times New Roman" w:cs="Times New Roman"/>
          <w:color w:val="auto"/>
          <w:kern w:val="2"/>
          <w:sz w:val="22"/>
        </w:rPr>
        <w:t xml:space="preserve"> Zamawiającego,</w:t>
      </w:r>
    </w:p>
    <w:p w:rsidR="00A40628" w:rsidRPr="004A6716" w:rsidRDefault="00A40628" w:rsidP="000361BE">
      <w:pPr>
        <w:pStyle w:val="WW-Default"/>
        <w:spacing w:line="276" w:lineRule="auto"/>
        <w:ind w:left="708"/>
        <w:jc w:val="both"/>
        <w:rPr>
          <w:rFonts w:ascii="Times New Roman" w:hAnsi="Times New Roman" w:cs="Times New Roman"/>
          <w:sz w:val="22"/>
        </w:rPr>
      </w:pPr>
      <w:r w:rsidRPr="004A6716">
        <w:rPr>
          <w:rFonts w:ascii="Times New Roman" w:eastAsia="Times New Roman" w:hAnsi="Times New Roman" w:cs="Times New Roman"/>
          <w:color w:val="auto"/>
          <w:kern w:val="2"/>
          <w:sz w:val="22"/>
        </w:rPr>
        <w:t>6.</w:t>
      </w:r>
      <w:r w:rsidR="00052804">
        <w:rPr>
          <w:rFonts w:ascii="Times New Roman" w:eastAsia="Times New Roman" w:hAnsi="Times New Roman" w:cs="Times New Roman"/>
          <w:color w:val="auto"/>
          <w:kern w:val="2"/>
          <w:sz w:val="22"/>
        </w:rPr>
        <w:t>2</w:t>
      </w:r>
      <w:r w:rsidRPr="004A6716">
        <w:rPr>
          <w:rFonts w:ascii="Times New Roman" w:eastAsia="Times New Roman" w:hAnsi="Times New Roman" w:cs="Times New Roman"/>
          <w:color w:val="auto"/>
          <w:kern w:val="2"/>
          <w:sz w:val="22"/>
        </w:rPr>
        <w:t xml:space="preserve"> uzgadniania z </w:t>
      </w:r>
      <w:r w:rsidR="00F934B0" w:rsidRPr="004A6716">
        <w:rPr>
          <w:rFonts w:ascii="Times New Roman" w:eastAsia="Times New Roman" w:hAnsi="Times New Roman" w:cs="Times New Roman"/>
          <w:color w:val="auto"/>
          <w:kern w:val="2"/>
          <w:sz w:val="22"/>
        </w:rPr>
        <w:t>Zamawiającym</w:t>
      </w:r>
      <w:r w:rsidRPr="004A6716">
        <w:rPr>
          <w:rFonts w:ascii="Times New Roman" w:eastAsia="Times New Roman" w:hAnsi="Times New Roman" w:cs="Times New Roman"/>
          <w:color w:val="auto"/>
          <w:kern w:val="2"/>
          <w:sz w:val="22"/>
        </w:rPr>
        <w:t xml:space="preserve"> dokładnych terminów </w:t>
      </w:r>
      <w:r w:rsidR="00F95C60">
        <w:rPr>
          <w:rFonts w:ascii="Times New Roman" w:eastAsia="Times New Roman" w:hAnsi="Times New Roman" w:cs="Times New Roman"/>
          <w:color w:val="auto"/>
          <w:kern w:val="2"/>
          <w:sz w:val="22"/>
        </w:rPr>
        <w:t xml:space="preserve">i miejscu </w:t>
      </w:r>
      <w:r w:rsidRPr="004A6716">
        <w:rPr>
          <w:rFonts w:ascii="Times New Roman" w:eastAsia="Times New Roman" w:hAnsi="Times New Roman" w:cs="Times New Roman"/>
          <w:color w:val="auto"/>
          <w:kern w:val="2"/>
          <w:sz w:val="22"/>
        </w:rPr>
        <w:t>realizacji prowadzonych zajęć w całym okresie realizacji zadania.</w:t>
      </w:r>
    </w:p>
    <w:p w:rsidR="00A40628" w:rsidRPr="004A6716" w:rsidRDefault="00A40628" w:rsidP="000361BE">
      <w:pPr>
        <w:pStyle w:val="WW-Default"/>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ab/>
        <w:t>6.</w:t>
      </w:r>
      <w:r w:rsidR="00052804">
        <w:rPr>
          <w:rFonts w:ascii="Times New Roman" w:eastAsia="Times New Roman" w:hAnsi="Times New Roman" w:cs="Times New Roman"/>
          <w:color w:val="auto"/>
          <w:kern w:val="2"/>
          <w:sz w:val="22"/>
        </w:rPr>
        <w:t>3</w:t>
      </w:r>
      <w:r w:rsidRPr="004A6716">
        <w:rPr>
          <w:rFonts w:ascii="Times New Roman" w:eastAsia="Times New Roman" w:hAnsi="Times New Roman" w:cs="Times New Roman"/>
          <w:color w:val="auto"/>
          <w:kern w:val="2"/>
          <w:sz w:val="22"/>
        </w:rPr>
        <w:t xml:space="preserve"> bieżącego informowania na piśmie Zamawiającego o przypadkach nieobecności </w:t>
      </w:r>
      <w:r w:rsidRPr="004A6716">
        <w:rPr>
          <w:rFonts w:ascii="Times New Roman" w:eastAsia="Times New Roman" w:hAnsi="Times New Roman" w:cs="Times New Roman"/>
          <w:color w:val="auto"/>
          <w:kern w:val="2"/>
          <w:sz w:val="22"/>
        </w:rPr>
        <w:tab/>
        <w:t>uczestnika na zajęciach oraz rezygnacji z uczestnictwa w zajęciach.</w:t>
      </w:r>
    </w:p>
    <w:p w:rsidR="00A40628" w:rsidRPr="004A6716" w:rsidRDefault="00A40628" w:rsidP="000361BE">
      <w:pPr>
        <w:pStyle w:val="WW-Default"/>
        <w:spacing w:line="276" w:lineRule="auto"/>
        <w:ind w:left="708"/>
        <w:jc w:val="both"/>
        <w:rPr>
          <w:rFonts w:ascii="Times New Roman" w:hAnsi="Times New Roman" w:cs="Times New Roman"/>
          <w:sz w:val="22"/>
        </w:rPr>
      </w:pPr>
      <w:r w:rsidRPr="004A6716">
        <w:rPr>
          <w:rFonts w:ascii="Times New Roman" w:eastAsia="Times New Roman" w:hAnsi="Times New Roman" w:cs="Times New Roman"/>
          <w:color w:val="auto"/>
          <w:kern w:val="2"/>
          <w:sz w:val="22"/>
        </w:rPr>
        <w:t>6.</w:t>
      </w:r>
      <w:r w:rsidR="00052804">
        <w:rPr>
          <w:rFonts w:ascii="Times New Roman" w:eastAsia="Times New Roman" w:hAnsi="Times New Roman" w:cs="Times New Roman"/>
          <w:color w:val="auto"/>
          <w:kern w:val="2"/>
          <w:sz w:val="22"/>
        </w:rPr>
        <w:t>4</w:t>
      </w:r>
      <w:r w:rsidRPr="004A6716">
        <w:rPr>
          <w:rFonts w:ascii="Times New Roman" w:eastAsia="Times New Roman" w:hAnsi="Times New Roman" w:cs="Times New Roman"/>
          <w:color w:val="auto"/>
          <w:kern w:val="2"/>
          <w:sz w:val="22"/>
        </w:rPr>
        <w:t xml:space="preserve"> zapewnienia prawidłowej promocji prowadzonych zajęć z określeniem ichnazwy, nazwy Zamawiającego oraz nazwyprojektu. Wszystkie materiały oraz sale wktórych przeprowadzane będą zajęcia będą musiałybyć opatrzone właściwym logo.</w:t>
      </w:r>
    </w:p>
    <w:p w:rsidR="00A40628" w:rsidRPr="00892F40" w:rsidRDefault="00373C93" w:rsidP="00885074">
      <w:pPr>
        <w:pStyle w:val="WW-Default"/>
        <w:numPr>
          <w:ilvl w:val="0"/>
          <w:numId w:val="18"/>
        </w:numPr>
        <w:spacing w:line="276" w:lineRule="auto"/>
        <w:jc w:val="both"/>
        <w:rPr>
          <w:rFonts w:ascii="Times New Roman" w:hAnsi="Times New Roman" w:cs="Times New Roman"/>
          <w:sz w:val="22"/>
        </w:rPr>
      </w:pPr>
      <w:r w:rsidRPr="004A6716">
        <w:rPr>
          <w:rFonts w:ascii="Times New Roman" w:eastAsia="Times New Roman" w:hAnsi="Times New Roman" w:cs="Times New Roman"/>
          <w:color w:val="auto"/>
          <w:kern w:val="2"/>
          <w:sz w:val="22"/>
        </w:rPr>
        <w:t>W</w:t>
      </w:r>
      <w:r w:rsidR="00A40628" w:rsidRPr="004A6716">
        <w:rPr>
          <w:rFonts w:ascii="Times New Roman" w:hAnsi="Times New Roman" w:cs="Times New Roman"/>
          <w:color w:val="auto"/>
          <w:sz w:val="22"/>
        </w:rPr>
        <w:t xml:space="preserve">ykonawca będzie zobowiązany do prowadzenia dokumentacji szkolenia </w:t>
      </w:r>
      <w:r w:rsidR="00146A71" w:rsidRPr="004A6716">
        <w:rPr>
          <w:rFonts w:ascii="Times New Roman" w:hAnsi="Times New Roman" w:cs="Times New Roman"/>
          <w:color w:val="auto"/>
          <w:sz w:val="22"/>
        </w:rPr>
        <w:t>i przekazywani</w:t>
      </w:r>
      <w:r w:rsidR="00F95C60">
        <w:rPr>
          <w:rFonts w:ascii="Times New Roman" w:hAnsi="Times New Roman" w:cs="Times New Roman"/>
          <w:color w:val="auto"/>
          <w:sz w:val="22"/>
        </w:rPr>
        <w:t xml:space="preserve">a jej kserokopii </w:t>
      </w:r>
      <w:r w:rsidR="00146A71" w:rsidRPr="004A6716">
        <w:rPr>
          <w:rFonts w:ascii="Times New Roman" w:hAnsi="Times New Roman" w:cs="Times New Roman"/>
          <w:color w:val="auto"/>
          <w:sz w:val="22"/>
        </w:rPr>
        <w:t xml:space="preserve">Zamawiającemu. </w:t>
      </w:r>
      <w:r w:rsidR="00892F40">
        <w:rPr>
          <w:rFonts w:ascii="Times New Roman" w:hAnsi="Times New Roman" w:cs="Times New Roman"/>
          <w:color w:val="auto"/>
          <w:sz w:val="22"/>
        </w:rPr>
        <w:t>Zgodnie z pkt III.2.</w:t>
      </w:r>
    </w:p>
    <w:p w:rsidR="00A40628" w:rsidRPr="00B91939" w:rsidRDefault="00A40628" w:rsidP="00892F40">
      <w:pPr>
        <w:pStyle w:val="WW-Default"/>
        <w:numPr>
          <w:ilvl w:val="0"/>
          <w:numId w:val="18"/>
        </w:numPr>
        <w:spacing w:line="276" w:lineRule="auto"/>
        <w:jc w:val="both"/>
        <w:rPr>
          <w:rFonts w:ascii="Times New Roman" w:hAnsi="Times New Roman" w:cs="Times New Roman"/>
          <w:b/>
          <w:sz w:val="22"/>
        </w:rPr>
      </w:pPr>
      <w:r w:rsidRPr="00B91939">
        <w:rPr>
          <w:rFonts w:ascii="Times New Roman" w:hAnsi="Times New Roman" w:cs="Times New Roman"/>
          <w:b/>
          <w:sz w:val="22"/>
          <w:szCs w:val="22"/>
        </w:rPr>
        <w:t>Miejsce wykonania zamówienia</w:t>
      </w:r>
      <w:r w:rsidRPr="00B91939">
        <w:rPr>
          <w:rFonts w:ascii="Times New Roman" w:hAnsi="Times New Roman" w:cs="Times New Roman"/>
          <w:b/>
          <w:color w:val="FF0000"/>
          <w:sz w:val="22"/>
          <w:szCs w:val="22"/>
        </w:rPr>
        <w:t xml:space="preserve">: </w:t>
      </w:r>
      <w:r w:rsidR="00F95C60" w:rsidRPr="00B91939">
        <w:rPr>
          <w:rFonts w:ascii="Times New Roman" w:hAnsi="Times New Roman" w:cs="Times New Roman"/>
          <w:b/>
          <w:color w:val="auto"/>
          <w:sz w:val="22"/>
          <w:szCs w:val="22"/>
        </w:rPr>
        <w:t xml:space="preserve">świetlice wiejskie Kaniewo, Otmianowo, Osiecz Wielki gm. Boniewo </w:t>
      </w:r>
    </w:p>
    <w:p w:rsidR="00AA7028" w:rsidRPr="004A6716" w:rsidRDefault="00A40628" w:rsidP="00885074">
      <w:pPr>
        <w:pStyle w:val="WW-Default"/>
        <w:numPr>
          <w:ilvl w:val="0"/>
          <w:numId w:val="18"/>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szCs w:val="22"/>
        </w:rPr>
        <w:lastRenderedPageBreak/>
        <w:t xml:space="preserve">Rodzaj zamówienia: </w:t>
      </w:r>
      <w:r w:rsidRPr="004A6716">
        <w:rPr>
          <w:rFonts w:ascii="Times New Roman" w:hAnsi="Times New Roman" w:cs="Times New Roman"/>
          <w:strike/>
          <w:sz w:val="22"/>
          <w:szCs w:val="22"/>
        </w:rPr>
        <w:t>dostawa</w:t>
      </w:r>
      <w:r w:rsidRPr="004A6716">
        <w:rPr>
          <w:rFonts w:ascii="Times New Roman" w:hAnsi="Times New Roman" w:cs="Times New Roman"/>
          <w:sz w:val="22"/>
          <w:szCs w:val="22"/>
        </w:rPr>
        <w:t>/usługa/</w:t>
      </w:r>
      <w:r w:rsidRPr="004A6716">
        <w:rPr>
          <w:rFonts w:ascii="Times New Roman" w:hAnsi="Times New Roman" w:cs="Times New Roman"/>
          <w:strike/>
          <w:sz w:val="22"/>
          <w:szCs w:val="22"/>
        </w:rPr>
        <w:t>robota budowlana</w:t>
      </w:r>
      <w:r w:rsidRPr="004A6716">
        <w:rPr>
          <w:rFonts w:ascii="Times New Roman" w:hAnsi="Times New Roman" w:cs="Times New Roman"/>
          <w:sz w:val="22"/>
          <w:szCs w:val="22"/>
        </w:rPr>
        <w:t>.</w:t>
      </w:r>
    </w:p>
    <w:p w:rsidR="00AA7028" w:rsidRPr="004A6716" w:rsidRDefault="00A40628" w:rsidP="00885074">
      <w:pPr>
        <w:pStyle w:val="WW-Default"/>
        <w:numPr>
          <w:ilvl w:val="0"/>
          <w:numId w:val="18"/>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szCs w:val="22"/>
        </w:rPr>
        <w:t xml:space="preserve">Nazwa i kod określony we Wspólnym Słowniku Zamówień (CPV): </w:t>
      </w:r>
    </w:p>
    <w:p w:rsidR="002C0270" w:rsidRPr="004A6716" w:rsidRDefault="002C0270" w:rsidP="00885074">
      <w:pPr>
        <w:pStyle w:val="WW-Default"/>
        <w:numPr>
          <w:ilvl w:val="1"/>
          <w:numId w:val="24"/>
        </w:numPr>
        <w:spacing w:line="276" w:lineRule="auto"/>
        <w:jc w:val="both"/>
        <w:rPr>
          <w:rFonts w:ascii="Times New Roman" w:hAnsi="Times New Roman" w:cs="Times New Roman"/>
          <w:color w:val="auto"/>
          <w:sz w:val="22"/>
          <w:szCs w:val="22"/>
        </w:rPr>
      </w:pPr>
      <w:r w:rsidRPr="004A6716">
        <w:rPr>
          <w:rFonts w:ascii="Times New Roman" w:hAnsi="Times New Roman" w:cs="Times New Roman"/>
          <w:sz w:val="22"/>
          <w:szCs w:val="22"/>
        </w:rPr>
        <w:t>80000000-4– Usługi edukacyjne i szkoleniowe</w:t>
      </w:r>
    </w:p>
    <w:p w:rsidR="00A40628" w:rsidRPr="004A6716" w:rsidRDefault="00A40628" w:rsidP="000361BE">
      <w:pPr>
        <w:pStyle w:val="Akapitzlist"/>
        <w:spacing w:after="0" w:line="276" w:lineRule="auto"/>
        <w:ind w:left="0"/>
        <w:jc w:val="both"/>
        <w:rPr>
          <w:rFonts w:ascii="Times New Roman" w:hAnsi="Times New Roman" w:cs="Times New Roman"/>
          <w:sz w:val="20"/>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Termin wykonania zamówienia (termin realizacji umowy)</w:t>
      </w:r>
    </w:p>
    <w:p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 xml:space="preserve">Planowany termin wykonania zamówienia: od dnia podpisania umowy do dnia </w:t>
      </w:r>
      <w:r w:rsidR="00F95C60">
        <w:rPr>
          <w:rFonts w:ascii="Times New Roman" w:hAnsi="Times New Roman" w:cs="Times New Roman"/>
          <w:szCs w:val="24"/>
        </w:rPr>
        <w:t>31 października 2022 roku.</w:t>
      </w:r>
    </w:p>
    <w:p w:rsidR="00A40628" w:rsidRPr="004A6716" w:rsidRDefault="00A40628" w:rsidP="000361BE">
      <w:pPr>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b/>
          <w:szCs w:val="24"/>
        </w:rPr>
      </w:pPr>
      <w:r w:rsidRPr="004A6716">
        <w:rPr>
          <w:rFonts w:ascii="Times New Roman" w:hAnsi="Times New Roman" w:cs="Times New Roman"/>
          <w:b/>
          <w:szCs w:val="24"/>
        </w:rPr>
        <w:t>Warunki udziału w postępowaniu oraz opis sposobu dokonywania oceny ich spełniania</w:t>
      </w:r>
    </w:p>
    <w:p w:rsidR="00A40628" w:rsidRPr="004A6716" w:rsidRDefault="00A40628" w:rsidP="000361BE">
      <w:pPr>
        <w:pStyle w:val="Akapitzlist"/>
        <w:spacing w:after="0" w:line="276" w:lineRule="auto"/>
        <w:ind w:left="1080"/>
        <w:jc w:val="both"/>
        <w:rPr>
          <w:rFonts w:ascii="Times New Roman" w:hAnsi="Times New Roman" w:cs="Times New Roman"/>
          <w:b/>
          <w:szCs w:val="24"/>
        </w:rPr>
      </w:pPr>
    </w:p>
    <w:p w:rsidR="00A40628" w:rsidRPr="004A6716" w:rsidRDefault="00A40628" w:rsidP="000361BE">
      <w:pPr>
        <w:pStyle w:val="Akapitzlist"/>
        <w:numPr>
          <w:ilvl w:val="0"/>
          <w:numId w:val="10"/>
        </w:numPr>
        <w:spacing w:after="0" w:line="276" w:lineRule="auto"/>
        <w:jc w:val="both"/>
        <w:rPr>
          <w:rFonts w:ascii="Times New Roman" w:hAnsi="Times New Roman" w:cs="Times New Roman"/>
          <w:sz w:val="20"/>
        </w:rPr>
      </w:pPr>
      <w:r w:rsidRPr="004A6716">
        <w:rPr>
          <w:rFonts w:ascii="Times New Roman" w:hAnsi="Times New Roman" w:cs="Times New Roman"/>
          <w:szCs w:val="24"/>
        </w:rPr>
        <w:t>O udzielenie zamówienia mogą ubiegać się wyłącznie Wykonawcy, którzy spełniają następujące warunki udziału w postępowaniu:</w:t>
      </w:r>
    </w:p>
    <w:p w:rsidR="00B5586A" w:rsidRPr="004A6716" w:rsidRDefault="00A40628" w:rsidP="000361BE">
      <w:pPr>
        <w:pStyle w:val="Akapitzlist"/>
        <w:numPr>
          <w:ilvl w:val="0"/>
          <w:numId w:val="6"/>
        </w:numPr>
        <w:spacing w:after="0" w:line="276" w:lineRule="auto"/>
        <w:jc w:val="both"/>
        <w:rPr>
          <w:rFonts w:ascii="Times New Roman" w:hAnsi="Times New Roman" w:cs="Times New Roman"/>
          <w:szCs w:val="24"/>
        </w:rPr>
      </w:pPr>
      <w:r w:rsidRPr="004A6716">
        <w:rPr>
          <w:rFonts w:ascii="Times New Roman" w:hAnsi="Times New Roman" w:cs="Times New Roman"/>
          <w:szCs w:val="24"/>
        </w:rPr>
        <w:t xml:space="preserve">zdolności technicznej lub zawodowej: </w:t>
      </w:r>
      <w:r w:rsidRPr="004A6716">
        <w:rPr>
          <w:rFonts w:ascii="Times New Roman" w:hAnsi="Times New Roman" w:cs="Times New Roman"/>
          <w:b/>
          <w:szCs w:val="24"/>
        </w:rPr>
        <w:t xml:space="preserve">Wykonawca dysponuje co najmniej 1 osobą do realizacji </w:t>
      </w:r>
      <w:r w:rsidR="005350CC" w:rsidRPr="004A6716">
        <w:rPr>
          <w:rFonts w:ascii="Times New Roman" w:hAnsi="Times New Roman" w:cs="Times New Roman"/>
          <w:b/>
          <w:szCs w:val="24"/>
        </w:rPr>
        <w:t xml:space="preserve">tej części </w:t>
      </w:r>
      <w:r w:rsidRPr="004A6716">
        <w:rPr>
          <w:rFonts w:ascii="Times New Roman" w:hAnsi="Times New Roman" w:cs="Times New Roman"/>
          <w:b/>
          <w:szCs w:val="24"/>
        </w:rPr>
        <w:t>zamówienia</w:t>
      </w:r>
      <w:r w:rsidR="005350CC" w:rsidRPr="004A6716">
        <w:rPr>
          <w:rFonts w:ascii="Times New Roman" w:hAnsi="Times New Roman" w:cs="Times New Roman"/>
          <w:b/>
          <w:szCs w:val="24"/>
        </w:rPr>
        <w:t>, na którą składana jest oferta</w:t>
      </w:r>
      <w:r w:rsidRPr="004A6716">
        <w:rPr>
          <w:rFonts w:ascii="Times New Roman" w:hAnsi="Times New Roman" w:cs="Times New Roman"/>
          <w:b/>
          <w:szCs w:val="24"/>
        </w:rPr>
        <w:t xml:space="preserve"> posiadającą </w:t>
      </w:r>
      <w:r w:rsidR="005350CC" w:rsidRPr="004A6716">
        <w:rPr>
          <w:rFonts w:ascii="Times New Roman" w:hAnsi="Times New Roman" w:cs="Times New Roman"/>
          <w:b/>
          <w:szCs w:val="24"/>
        </w:rPr>
        <w:t>kwalifikacje i doświadczenie określone w III. 2 Zapytania ofertowego</w:t>
      </w:r>
      <w:r w:rsidR="00B5586A" w:rsidRPr="004A6716">
        <w:rPr>
          <w:rFonts w:ascii="Times New Roman" w:hAnsi="Times New Roman" w:cs="Times New Roman"/>
          <w:szCs w:val="24"/>
        </w:rPr>
        <w:t xml:space="preserve">; </w:t>
      </w:r>
    </w:p>
    <w:p w:rsidR="00A40628" w:rsidRPr="004A6716" w:rsidRDefault="00A40628" w:rsidP="000361BE">
      <w:pPr>
        <w:pStyle w:val="Akapitzlist"/>
        <w:spacing w:after="0" w:line="276" w:lineRule="auto"/>
        <w:jc w:val="both"/>
        <w:rPr>
          <w:rFonts w:ascii="Times New Roman" w:hAnsi="Times New Roman" w:cs="Times New Roman"/>
          <w:sz w:val="20"/>
        </w:rPr>
      </w:pPr>
      <w:r w:rsidRPr="004A6716">
        <w:rPr>
          <w:rFonts w:ascii="Times New Roman" w:hAnsi="Times New Roman" w:cs="Times New Roman"/>
          <w:szCs w:val="24"/>
        </w:rPr>
        <w:t>W przypadku, gdy Wykonawca jest osobą fizyczną i sam zamierza wykonać przedmiot zamówienia, ww. warunek znajduje zastosowanie do jego osoby.</w:t>
      </w:r>
    </w:p>
    <w:p w:rsidR="00A40628" w:rsidRPr="004A6716" w:rsidRDefault="00A40628" w:rsidP="000361BE">
      <w:pPr>
        <w:pStyle w:val="Akapitzlist"/>
        <w:numPr>
          <w:ilvl w:val="0"/>
          <w:numId w:val="10"/>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W celu potwierdzenia spełniania warunków udziału w postępowaniuWykonawca wraz zofertą przedstawikopię dokumentów potwierdzających </w:t>
      </w:r>
      <w:r w:rsidR="005350CC" w:rsidRPr="004A6716">
        <w:rPr>
          <w:rFonts w:ascii="Times New Roman" w:hAnsi="Times New Roman" w:cs="Times New Roman"/>
          <w:szCs w:val="24"/>
        </w:rPr>
        <w:t xml:space="preserve">posiadane kwalifikacje i doświadczenie w stosunku do </w:t>
      </w:r>
      <w:r w:rsidR="00F673B0" w:rsidRPr="004A6716">
        <w:rPr>
          <w:rFonts w:ascii="Times New Roman" w:hAnsi="Times New Roman" w:cs="Times New Roman"/>
          <w:szCs w:val="24"/>
        </w:rPr>
        <w:t>Wykonawcy</w:t>
      </w:r>
      <w:r w:rsidR="005350CC" w:rsidRPr="004A6716">
        <w:rPr>
          <w:rFonts w:ascii="Times New Roman" w:hAnsi="Times New Roman" w:cs="Times New Roman"/>
          <w:szCs w:val="24"/>
        </w:rPr>
        <w:t xml:space="preserve"> lub osoby będącej w jego dyspozycji</w:t>
      </w:r>
      <w:r w:rsidR="00B5586A" w:rsidRPr="004A6716">
        <w:rPr>
          <w:rFonts w:ascii="Times New Roman" w:hAnsi="Times New Roman" w:cs="Times New Roman"/>
          <w:szCs w:val="24"/>
        </w:rPr>
        <w:t>.</w:t>
      </w:r>
    </w:p>
    <w:p w:rsidR="00A40628" w:rsidRPr="004A6716" w:rsidRDefault="00A40628" w:rsidP="000361BE">
      <w:pPr>
        <w:pStyle w:val="Akapitzlist"/>
        <w:spacing w:after="0" w:line="276" w:lineRule="auto"/>
        <w:jc w:val="both"/>
        <w:rPr>
          <w:rFonts w:ascii="Times New Roman" w:hAnsi="Times New Roman" w:cs="Times New Roman"/>
          <w:szCs w:val="24"/>
          <w:highlight w:val="yellow"/>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Cs w:val="24"/>
        </w:rPr>
      </w:pPr>
      <w:r w:rsidRPr="004A6716">
        <w:rPr>
          <w:rFonts w:ascii="Times New Roman" w:hAnsi="Times New Roman" w:cs="Times New Roman"/>
          <w:b/>
          <w:szCs w:val="24"/>
        </w:rPr>
        <w:t>Przesłanki wykluczenia Wykonawców z udziału w postępowaniu</w:t>
      </w:r>
    </w:p>
    <w:p w:rsidR="00A40628" w:rsidRPr="004A6716" w:rsidRDefault="00A40628" w:rsidP="000361BE">
      <w:pPr>
        <w:pStyle w:val="Akapitzlist"/>
        <w:numPr>
          <w:ilvl w:val="0"/>
          <w:numId w:val="5"/>
        </w:numPr>
        <w:spacing w:after="0" w:line="276" w:lineRule="auto"/>
        <w:jc w:val="both"/>
        <w:rPr>
          <w:rFonts w:ascii="Times New Roman" w:hAnsi="Times New Roman" w:cs="Times New Roman"/>
          <w:sz w:val="20"/>
        </w:rPr>
      </w:pPr>
      <w:r w:rsidRPr="004A6716">
        <w:rPr>
          <w:rFonts w:ascii="Times New Roman" w:hAnsi="Times New Roman" w:cs="Times New Roman"/>
          <w:szCs w:val="24"/>
        </w:rPr>
        <w:t>Z postępowania wyklucza się:</w:t>
      </w:r>
    </w:p>
    <w:p w:rsidR="00A40628" w:rsidRPr="004A6716" w:rsidRDefault="00A40628" w:rsidP="000361BE">
      <w:pPr>
        <w:pStyle w:val="Akapitzlist"/>
        <w:numPr>
          <w:ilvl w:val="0"/>
          <w:numId w:val="12"/>
        </w:numPr>
        <w:spacing w:after="0" w:line="276" w:lineRule="auto"/>
        <w:jc w:val="both"/>
        <w:rPr>
          <w:rFonts w:ascii="Times New Roman" w:hAnsi="Times New Roman" w:cs="Times New Roman"/>
        </w:rPr>
      </w:pPr>
      <w:r w:rsidRPr="004A6716">
        <w:rPr>
          <w:rFonts w:ascii="Times New Roman" w:hAnsi="Times New Roman" w:cs="Times New Roman"/>
        </w:rPr>
        <w:t>Wykonawcę, który nie wykazał spełniania warunków udziału w postępowaniu</w:t>
      </w:r>
      <w:r w:rsidR="00F15090" w:rsidRPr="004A6716">
        <w:rPr>
          <w:rFonts w:ascii="Times New Roman" w:hAnsi="Times New Roman" w:cs="Times New Roman"/>
        </w:rPr>
        <w:t>;</w:t>
      </w:r>
    </w:p>
    <w:p w:rsidR="00A40628" w:rsidRPr="004A6716" w:rsidRDefault="00A40628" w:rsidP="000361BE">
      <w:pPr>
        <w:pStyle w:val="Akapitzlist"/>
        <w:numPr>
          <w:ilvl w:val="0"/>
          <w:numId w:val="12"/>
        </w:numPr>
        <w:spacing w:after="0" w:line="276" w:lineRule="auto"/>
        <w:jc w:val="both"/>
        <w:rPr>
          <w:rFonts w:ascii="Times New Roman" w:hAnsi="Times New Roman" w:cs="Times New Roman"/>
        </w:rPr>
      </w:pPr>
      <w:r w:rsidRPr="004A6716">
        <w:rPr>
          <w:rFonts w:ascii="Times New Roman" w:hAnsi="Times New Roman" w:cs="Times New Roman"/>
        </w:rPr>
        <w:t xml:space="preserve">Wykonawcę powiązanego z Zamawiającym osobowo lub kapitałowo, przy czym przez powiązania osobowe lub kapitałowe rozumie się wzajemne powiązania między Zamawiającym lub osobami upoważnionymi do zaciągania zobowiązań w imieniu Zamawiającego lub osobami wykonującymi w imieniu Zamawiającego czynności związane z przygotowaniem i przeprowadzeniem procedury wyboru </w:t>
      </w:r>
      <w:r w:rsidR="00F95C60">
        <w:rPr>
          <w:rFonts w:ascii="Times New Roman" w:hAnsi="Times New Roman" w:cs="Times New Roman"/>
        </w:rPr>
        <w:t>Wykonawcy</w:t>
      </w:r>
      <w:r w:rsidRPr="004A6716">
        <w:rPr>
          <w:rFonts w:ascii="Times New Roman" w:hAnsi="Times New Roman" w:cs="Times New Roman"/>
        </w:rPr>
        <w:t xml:space="preserve"> polegające w szczególności na:</w:t>
      </w:r>
    </w:p>
    <w:p w:rsidR="00A40628" w:rsidRPr="004A6716" w:rsidRDefault="00A40628" w:rsidP="000361BE">
      <w:pPr>
        <w:pStyle w:val="Akapitzlist"/>
        <w:numPr>
          <w:ilvl w:val="0"/>
          <w:numId w:val="3"/>
        </w:numPr>
        <w:spacing w:after="0" w:line="276" w:lineRule="auto"/>
        <w:jc w:val="both"/>
        <w:rPr>
          <w:rFonts w:ascii="Times New Roman" w:hAnsi="Times New Roman" w:cs="Times New Roman"/>
        </w:rPr>
      </w:pPr>
      <w:r w:rsidRPr="004A6716">
        <w:rPr>
          <w:rFonts w:ascii="Times New Roman" w:hAnsi="Times New Roman" w:cs="Times New Roman"/>
        </w:rPr>
        <w:t>uczestniczeniu w spółce jako wspólnik spółki cywilnej lub spółki osobowej;</w:t>
      </w:r>
    </w:p>
    <w:p w:rsidR="00A40628" w:rsidRPr="004A6716" w:rsidRDefault="00A40628" w:rsidP="000361BE">
      <w:pPr>
        <w:pStyle w:val="Akapitzlist"/>
        <w:numPr>
          <w:ilvl w:val="0"/>
          <w:numId w:val="3"/>
        </w:numPr>
        <w:spacing w:after="0" w:line="276" w:lineRule="auto"/>
        <w:jc w:val="both"/>
        <w:rPr>
          <w:rFonts w:ascii="Times New Roman" w:hAnsi="Times New Roman" w:cs="Times New Roman"/>
        </w:rPr>
      </w:pPr>
      <w:r w:rsidRPr="004A6716">
        <w:rPr>
          <w:rFonts w:ascii="Times New Roman" w:hAnsi="Times New Roman" w:cs="Times New Roman"/>
        </w:rPr>
        <w:t>posiadaniu co najmniej 10% udziałów lub akcji, o ile niższy próg nie wynika                                z przepisów prawa lub nie został określony przez IZ w wytycznych programowych;</w:t>
      </w:r>
    </w:p>
    <w:p w:rsidR="00A40628" w:rsidRPr="004A6716" w:rsidRDefault="00A40628" w:rsidP="000361BE">
      <w:pPr>
        <w:pStyle w:val="Akapitzlist"/>
        <w:numPr>
          <w:ilvl w:val="0"/>
          <w:numId w:val="3"/>
        </w:numPr>
        <w:spacing w:after="0" w:line="276" w:lineRule="auto"/>
        <w:jc w:val="both"/>
        <w:rPr>
          <w:rFonts w:ascii="Times New Roman" w:hAnsi="Times New Roman" w:cs="Times New Roman"/>
        </w:rPr>
      </w:pPr>
      <w:r w:rsidRPr="004A6716">
        <w:rPr>
          <w:rFonts w:ascii="Times New Roman" w:hAnsi="Times New Roman" w:cs="Times New Roman"/>
        </w:rPr>
        <w:t>pełnieniu funkcji członka organu nadzorczego lub zarządzającego, prokurenta, pełnomocnika;</w:t>
      </w:r>
    </w:p>
    <w:p w:rsidR="00A40628" w:rsidRPr="004A6716" w:rsidRDefault="00A40628" w:rsidP="000361BE">
      <w:pPr>
        <w:pStyle w:val="Akapitzlist"/>
        <w:numPr>
          <w:ilvl w:val="0"/>
          <w:numId w:val="3"/>
        </w:numPr>
        <w:spacing w:after="0" w:line="276" w:lineRule="auto"/>
        <w:jc w:val="both"/>
        <w:rPr>
          <w:rFonts w:ascii="Times New Roman" w:hAnsi="Times New Roman" w:cs="Times New Roman"/>
          <w:szCs w:val="24"/>
        </w:rPr>
      </w:pPr>
      <w:r w:rsidRPr="004A6716">
        <w:rPr>
          <w:rFonts w:ascii="Times New Roman" w:hAnsi="Times New Roman" w:cs="Times New Roman"/>
          <w:szCs w:val="24"/>
        </w:rPr>
        <w:t>pozostawaniu w związku małżeńskim, w stosunku pokrewieństwa lub powinowactwa w linii prostej, pokrewieństwa drugiego stopnia lub powinowactwa drugiego stopnia w linii bocznej lub w stosunku przysposobienia, opieki lub kurateli.</w:t>
      </w:r>
    </w:p>
    <w:p w:rsidR="00A40628" w:rsidRPr="004A6716" w:rsidRDefault="00A40628" w:rsidP="000361BE">
      <w:pPr>
        <w:spacing w:after="0" w:line="276" w:lineRule="auto"/>
        <w:ind w:left="708"/>
        <w:jc w:val="both"/>
        <w:rPr>
          <w:rFonts w:ascii="Times New Roman" w:hAnsi="Times New Roman" w:cs="Times New Roman"/>
          <w:sz w:val="20"/>
        </w:rPr>
      </w:pPr>
      <w:r w:rsidRPr="004A6716">
        <w:rPr>
          <w:rFonts w:ascii="Times New Roman" w:hAnsi="Times New Roman" w:cs="Times New Roman"/>
          <w:szCs w:val="24"/>
        </w:rPr>
        <w:t>W celu wykazania niezachodzenia ww. przesłanki wykluczenia po stronie Wykonawcy, Wykonawca przedstawi Oświadczenie o braku powiązań osobowych i kapitałowych według wzoru stanowiącego Załącznik nr 2 do niniejszego zapytania ofertowego.</w:t>
      </w:r>
    </w:p>
    <w:p w:rsidR="00A40628" w:rsidRPr="004A6716" w:rsidRDefault="00A40628" w:rsidP="000361BE">
      <w:pPr>
        <w:pStyle w:val="Akapitzlist"/>
        <w:numPr>
          <w:ilvl w:val="0"/>
          <w:numId w:val="5"/>
        </w:numPr>
        <w:spacing w:after="0" w:line="276" w:lineRule="auto"/>
        <w:jc w:val="both"/>
        <w:rPr>
          <w:rFonts w:ascii="Times New Roman" w:hAnsi="Times New Roman" w:cs="Times New Roman"/>
          <w:sz w:val="20"/>
        </w:rPr>
      </w:pPr>
      <w:r w:rsidRPr="004A6716">
        <w:rPr>
          <w:rFonts w:ascii="Times New Roman" w:hAnsi="Times New Roman" w:cs="Times New Roman"/>
          <w:szCs w:val="24"/>
        </w:rPr>
        <w:t>Oferta Wykonawcy wykluczonego z udziału w postępowaniu uznaje się za odrzuconą.</w:t>
      </w:r>
    </w:p>
    <w:p w:rsidR="00A40628" w:rsidRPr="004A6716" w:rsidRDefault="00A40628" w:rsidP="000361BE">
      <w:pPr>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Przesłanki odrzucenia oferty</w:t>
      </w:r>
    </w:p>
    <w:p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Zamawiający odrzuca ofertę</w:t>
      </w:r>
      <w:r w:rsidR="00C16F54" w:rsidRPr="004A6716">
        <w:rPr>
          <w:rFonts w:ascii="Times New Roman" w:hAnsi="Times New Roman" w:cs="Times New Roman"/>
          <w:szCs w:val="24"/>
        </w:rPr>
        <w:t>,</w:t>
      </w:r>
      <w:r w:rsidRPr="004A6716">
        <w:rPr>
          <w:rFonts w:ascii="Times New Roman" w:hAnsi="Times New Roman" w:cs="Times New Roman"/>
          <w:szCs w:val="24"/>
        </w:rPr>
        <w:t xml:space="preserve"> jeżeli:</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jest niezgodna niniejszym zapytaniem ofertowym,</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lastRenderedPageBreak/>
        <w:t>jej złożenie stanowi czyn nieuczciwej konkurencji w rozumieniu przepisów o zwalczaniu nieuczciwej konkurencji,</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zawiera rażącą niską cenę w stosunku do przedmiotu zamówienia,</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została złożona przez Wykonawcę wykluczonego z udziału w postępowaniu,</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zawiera nieprawdziwe informacje, </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Wykonawca nie wyraził zgody, o której mowa w sekcji VIII pkt 2 niniejszego zapytania ofertowego.</w:t>
      </w:r>
    </w:p>
    <w:p w:rsidR="00A40628" w:rsidRPr="004A6716" w:rsidRDefault="00A40628" w:rsidP="000361BE">
      <w:pPr>
        <w:pStyle w:val="Akapitzlist"/>
        <w:numPr>
          <w:ilvl w:val="0"/>
          <w:numId w:val="2"/>
        </w:numPr>
        <w:spacing w:after="0" w:line="276" w:lineRule="auto"/>
        <w:jc w:val="both"/>
        <w:rPr>
          <w:rFonts w:ascii="Times New Roman" w:hAnsi="Times New Roman" w:cs="Times New Roman"/>
          <w:sz w:val="20"/>
        </w:rPr>
      </w:pPr>
      <w:r w:rsidRPr="004A6716">
        <w:rPr>
          <w:rFonts w:ascii="Times New Roman" w:hAnsi="Times New Roman" w:cs="Times New Roman"/>
          <w:szCs w:val="24"/>
        </w:rPr>
        <w:t>została złożona po terminie.</w:t>
      </w:r>
    </w:p>
    <w:p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Z tytułu odrzucenia oferty Wykonawcom nie przysługują żadne roszczenia wobec Zamawiającego.</w:t>
      </w:r>
    </w:p>
    <w:p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Decyzja Zamawiającego o odrzuceniu oferty jest decyzją ostateczną.</w:t>
      </w:r>
    </w:p>
    <w:p w:rsidR="00A40628" w:rsidRPr="004A6716" w:rsidRDefault="00A40628" w:rsidP="000361BE">
      <w:pPr>
        <w:pStyle w:val="Akapitzlist"/>
        <w:numPr>
          <w:ilvl w:val="0"/>
          <w:numId w:val="4"/>
        </w:numPr>
        <w:spacing w:after="0" w:line="276" w:lineRule="auto"/>
        <w:jc w:val="both"/>
        <w:rPr>
          <w:rFonts w:ascii="Times New Roman" w:hAnsi="Times New Roman" w:cs="Times New Roman"/>
          <w:sz w:val="20"/>
        </w:rPr>
      </w:pPr>
      <w:r w:rsidRPr="004A6716">
        <w:rPr>
          <w:rFonts w:ascii="Times New Roman" w:hAnsi="Times New Roman" w:cs="Times New Roman"/>
          <w:szCs w:val="24"/>
        </w:rPr>
        <w:t>Oferta wraz z załącznikami nie podlegają zwrotowi, poza przypadkiem wycofania oferty złożonej z zachowaniem formy pisemnej.</w:t>
      </w:r>
    </w:p>
    <w:p w:rsidR="00A40628" w:rsidRPr="004A6716" w:rsidRDefault="00A40628" w:rsidP="000361BE">
      <w:pPr>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Termin związania ofertą</w:t>
      </w:r>
    </w:p>
    <w:p w:rsidR="00A40628" w:rsidRPr="004A6716" w:rsidRDefault="00A40628" w:rsidP="00885074">
      <w:pPr>
        <w:pStyle w:val="Akapitzlist"/>
        <w:numPr>
          <w:ilvl w:val="0"/>
          <w:numId w:val="19"/>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Termin związania ofertą wynosi 30 dni kalendarzowych od dnia </w:t>
      </w:r>
      <w:r w:rsidR="007732D9" w:rsidRPr="004A6716">
        <w:rPr>
          <w:rFonts w:ascii="Times New Roman" w:hAnsi="Times New Roman" w:cs="Times New Roman"/>
          <w:szCs w:val="24"/>
        </w:rPr>
        <w:t>upływu terminu składania ofert</w:t>
      </w:r>
      <w:r w:rsidRPr="004A6716">
        <w:rPr>
          <w:rFonts w:ascii="Times New Roman" w:hAnsi="Times New Roman" w:cs="Times New Roman"/>
          <w:szCs w:val="24"/>
        </w:rPr>
        <w:t xml:space="preserve">. </w:t>
      </w:r>
    </w:p>
    <w:p w:rsidR="00A40628" w:rsidRPr="004A6716" w:rsidRDefault="00A40628" w:rsidP="00885074">
      <w:pPr>
        <w:pStyle w:val="Akapitzlist"/>
        <w:numPr>
          <w:ilvl w:val="0"/>
          <w:numId w:val="19"/>
        </w:numPr>
        <w:spacing w:after="0" w:line="276" w:lineRule="auto"/>
        <w:jc w:val="both"/>
        <w:rPr>
          <w:rFonts w:ascii="Times New Roman" w:hAnsi="Times New Roman" w:cs="Times New Roman"/>
          <w:sz w:val="20"/>
        </w:rPr>
      </w:pPr>
      <w:r w:rsidRPr="004A6716">
        <w:rPr>
          <w:rFonts w:ascii="Times New Roman" w:hAnsi="Times New Roman" w:cs="Times New Roman"/>
          <w:szCs w:val="24"/>
        </w:rPr>
        <w:t>Wykonawca samodzielnie lub na wniosek Zamawiającego może przedłużyć termin związania ofertą, przy czym Zamawiający może tylko raz, co najmniej na 3 dni przed upływem terminu związania ofertą, zwrócić się do Wykonawców o wyrażenie zgody na przedłużenie tego terminu o oznaczony okres, nie dłuższy jednak niż 60 dni.</w:t>
      </w:r>
    </w:p>
    <w:p w:rsidR="00A40628" w:rsidRPr="004A6716" w:rsidRDefault="00A40628" w:rsidP="000361BE">
      <w:pPr>
        <w:pStyle w:val="Akapitzlist"/>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Zasady składania oferty</w:t>
      </w:r>
    </w:p>
    <w:p w:rsidR="00A40628" w:rsidRPr="004A6716" w:rsidRDefault="00A40628" w:rsidP="000361BE">
      <w:pPr>
        <w:pStyle w:val="Akapitzlist"/>
        <w:spacing w:after="0" w:line="276" w:lineRule="auto"/>
        <w:ind w:left="397"/>
        <w:jc w:val="both"/>
        <w:rPr>
          <w:rFonts w:ascii="Times New Roman" w:hAnsi="Times New Roman" w:cs="Times New Roman"/>
          <w:szCs w:val="24"/>
        </w:rPr>
      </w:pPr>
      <w:r w:rsidRPr="004A6716">
        <w:rPr>
          <w:rFonts w:ascii="Times New Roman" w:hAnsi="Times New Roman" w:cs="Times New Roman"/>
          <w:szCs w:val="24"/>
        </w:rPr>
        <w:t>1. Każdy Wykonawca może złożyć tylko jedną ofertę</w:t>
      </w:r>
      <w:r w:rsidR="00F86DA5" w:rsidRPr="004A6716">
        <w:rPr>
          <w:rFonts w:ascii="Times New Roman" w:hAnsi="Times New Roman" w:cs="Times New Roman"/>
          <w:szCs w:val="24"/>
        </w:rPr>
        <w:t xml:space="preserve"> na daną część zamówienia</w:t>
      </w:r>
      <w:r w:rsidR="00B91939">
        <w:rPr>
          <w:rFonts w:ascii="Times New Roman" w:hAnsi="Times New Roman" w:cs="Times New Roman"/>
          <w:szCs w:val="24"/>
        </w:rPr>
        <w:t xml:space="preserve"> wskazaną w pkt </w:t>
      </w:r>
      <w:r w:rsidR="00E07655">
        <w:rPr>
          <w:rFonts w:ascii="Times New Roman" w:hAnsi="Times New Roman" w:cs="Times New Roman"/>
          <w:szCs w:val="24"/>
        </w:rPr>
        <w:t xml:space="preserve">III.2 </w:t>
      </w:r>
      <w:r w:rsidRPr="004A6716">
        <w:rPr>
          <w:rFonts w:ascii="Times New Roman" w:hAnsi="Times New Roman" w:cs="Times New Roman"/>
          <w:szCs w:val="24"/>
        </w:rPr>
        <w:t xml:space="preserve"> W przypadku stwierdzenia złożenia przez danego Wykonawcę więcej niż jednej oferty</w:t>
      </w:r>
      <w:r w:rsidR="00F86DA5" w:rsidRPr="004A6716">
        <w:rPr>
          <w:rFonts w:ascii="Times New Roman" w:hAnsi="Times New Roman" w:cs="Times New Roman"/>
          <w:szCs w:val="24"/>
        </w:rPr>
        <w:t xml:space="preserve"> na daną część zamówienia</w:t>
      </w:r>
      <w:r w:rsidRPr="004A6716">
        <w:rPr>
          <w:rFonts w:ascii="Times New Roman" w:hAnsi="Times New Roman" w:cs="Times New Roman"/>
          <w:szCs w:val="24"/>
        </w:rPr>
        <w:t>, złożone oferty podlegają odrzuceniu jako niezgodne z niniejszym zapytaniem ofertowym.</w:t>
      </w:r>
      <w:r w:rsidR="00F86DA5" w:rsidRPr="004A6716">
        <w:rPr>
          <w:rFonts w:ascii="Times New Roman" w:hAnsi="Times New Roman" w:cs="Times New Roman"/>
          <w:szCs w:val="24"/>
        </w:rPr>
        <w:t xml:space="preserve"> Wykonawca może złożyć ofertę w odniesieniu do jednej, kilku lub wszystkich części zamówienia.</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2. Wykonawca może, przed upływem terminu składania ofert, zmienić lub wycofać złożoną ofertę.</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3. Ofertę wraz z wymaganymi załącznikami należy sporządzić w języku polskim.</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4. Ofertę wraz z załącznikami: </w:t>
      </w:r>
    </w:p>
    <w:p w:rsidR="00A40628" w:rsidRPr="004A6716" w:rsidRDefault="00A40628" w:rsidP="000361BE">
      <w:pPr>
        <w:pStyle w:val="Akapitzlist"/>
        <w:numPr>
          <w:ilvl w:val="0"/>
          <w:numId w:val="1"/>
        </w:numPr>
        <w:spacing w:after="0" w:line="276" w:lineRule="auto"/>
        <w:jc w:val="both"/>
        <w:rPr>
          <w:rFonts w:ascii="Times New Roman" w:hAnsi="Times New Roman" w:cs="Times New Roman"/>
          <w:sz w:val="20"/>
        </w:rPr>
      </w:pPr>
      <w:r w:rsidRPr="004A6716">
        <w:rPr>
          <w:rFonts w:ascii="Times New Roman" w:hAnsi="Times New Roman" w:cs="Times New Roman"/>
          <w:szCs w:val="24"/>
        </w:rPr>
        <w:t>Oświadczeniem o braku powiązań osobowych lub kapitałowych,</w:t>
      </w:r>
    </w:p>
    <w:p w:rsidR="00A40628" w:rsidRPr="004A6716" w:rsidRDefault="00A40628" w:rsidP="000361BE">
      <w:pPr>
        <w:pStyle w:val="Akapitzlist"/>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należy sporządzić według wzorów stanowiących załączniki doniniejszego zapytania ofertowego.</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5.Oferta wraz załącznikami powinna być sporządzona w języku polskim. </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6.Oferta wraz załącznikami musi być podpisana przez osoby upoważnione do reprezentowania Wykonawcy. Uprawnienie do ich podpisania musi wynikaćz treści załączonych do oferty dokumentów. W przypadku</w:t>
      </w:r>
      <w:r w:rsidR="00DF19B8" w:rsidRPr="004A6716">
        <w:rPr>
          <w:rFonts w:ascii="Times New Roman" w:hAnsi="Times New Roman" w:cs="Times New Roman"/>
          <w:szCs w:val="24"/>
        </w:rPr>
        <w:t>,</w:t>
      </w:r>
      <w:r w:rsidRPr="004A6716">
        <w:rPr>
          <w:rFonts w:ascii="Times New Roman" w:hAnsi="Times New Roman" w:cs="Times New Roman"/>
          <w:szCs w:val="24"/>
        </w:rPr>
        <w:t xml:space="preserve"> gdy Wykonawcę reprezentuje pełnomocnik, wraz z ofertą powinien zostać przedstawiony dokument pełnomocnictwa w formie oryginału lub kopii z notarialnym poświadczeniem podpisu.</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7. Poprawki w ofercie lub załącznikach powinny być naniesione w sposób czytelny i opatrzone podpisem osób upoważnionych do reprezentowania Wykonawcy.</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8. Ofertę wraz z wymaganymi załącznikami należy złożyć </w:t>
      </w:r>
      <w:r w:rsidRPr="004A6716">
        <w:rPr>
          <w:rFonts w:ascii="Times New Roman" w:hAnsi="Times New Roman" w:cs="Times New Roman"/>
          <w:b/>
          <w:szCs w:val="24"/>
        </w:rPr>
        <w:t>w formie pisemnej</w:t>
      </w:r>
      <w:r w:rsidRPr="004A6716">
        <w:rPr>
          <w:rFonts w:ascii="Times New Roman" w:hAnsi="Times New Roman" w:cs="Times New Roman"/>
          <w:szCs w:val="24"/>
        </w:rPr>
        <w:t xml:space="preserve">: osobiście bądź za pośrednictwem poczty tradycyjnej </w:t>
      </w:r>
      <w:r w:rsidRPr="004A6716">
        <w:rPr>
          <w:rFonts w:ascii="Times New Roman" w:hAnsi="Times New Roman" w:cs="Times New Roman"/>
          <w:b/>
          <w:szCs w:val="24"/>
        </w:rPr>
        <w:t>na adres Zamawiającego</w:t>
      </w:r>
      <w:r w:rsidR="00DF19B8" w:rsidRPr="004A6716">
        <w:rPr>
          <w:rFonts w:ascii="Times New Roman" w:hAnsi="Times New Roman" w:cs="Times New Roman"/>
          <w:b/>
          <w:szCs w:val="24"/>
        </w:rPr>
        <w:t xml:space="preserve"> podany w pkt. I Zapytania ofertowego</w:t>
      </w:r>
      <w:r w:rsidRPr="004A6716">
        <w:rPr>
          <w:rFonts w:ascii="Times New Roman" w:hAnsi="Times New Roman" w:cs="Times New Roman"/>
          <w:szCs w:val="24"/>
        </w:rPr>
        <w:t xml:space="preserve"> lub </w:t>
      </w:r>
      <w:r w:rsidRPr="004A6716">
        <w:rPr>
          <w:rFonts w:ascii="Times New Roman" w:hAnsi="Times New Roman" w:cs="Times New Roman"/>
          <w:b/>
          <w:szCs w:val="24"/>
        </w:rPr>
        <w:t>za pośrednictwem poczty elektronicznej</w:t>
      </w:r>
      <w:r w:rsidRPr="004A6716">
        <w:rPr>
          <w:rFonts w:ascii="Times New Roman" w:hAnsi="Times New Roman" w:cs="Times New Roman"/>
          <w:szCs w:val="24"/>
        </w:rPr>
        <w:t xml:space="preserve">, przesyłając skan podpisanych dokumentów </w:t>
      </w:r>
      <w:r w:rsidRPr="004A6716">
        <w:rPr>
          <w:rFonts w:ascii="Times New Roman" w:hAnsi="Times New Roman" w:cs="Times New Roman"/>
          <w:b/>
          <w:szCs w:val="24"/>
        </w:rPr>
        <w:t>na adres</w:t>
      </w:r>
      <w:r w:rsidR="00531FE2" w:rsidRPr="004A6716">
        <w:rPr>
          <w:rFonts w:ascii="Times New Roman" w:hAnsi="Times New Roman" w:cs="Times New Roman"/>
          <w:b/>
          <w:szCs w:val="24"/>
        </w:rPr>
        <w:t>:</w:t>
      </w:r>
      <w:hyperlink r:id="rId7" w:history="1">
        <w:r w:rsidR="00F95C60" w:rsidRPr="004B1754">
          <w:rPr>
            <w:rStyle w:val="Hipercze"/>
          </w:rPr>
          <w:t>inwestycje@ug.boniewo.pl</w:t>
        </w:r>
      </w:hyperlink>
      <w:r w:rsidRPr="004A6716">
        <w:rPr>
          <w:rFonts w:ascii="Times New Roman" w:hAnsi="Times New Roman" w:cs="Times New Roman"/>
          <w:szCs w:val="24"/>
        </w:rPr>
        <w:t xml:space="preserve">Na potrzeby niniejszego postępowania oferta </w:t>
      </w:r>
      <w:r w:rsidRPr="004A6716">
        <w:rPr>
          <w:rFonts w:ascii="Times New Roman" w:hAnsi="Times New Roman" w:cs="Times New Roman"/>
          <w:szCs w:val="24"/>
        </w:rPr>
        <w:lastRenderedPageBreak/>
        <w:t>złożona za pośrednictwem poczty elektronicznej, wywiera skutki takie jak oferta złożona z zachowaniem formy pisemnej.</w:t>
      </w:r>
    </w:p>
    <w:p w:rsidR="00A40628" w:rsidRPr="004A6716" w:rsidRDefault="00A40628" w:rsidP="000361BE">
      <w:pPr>
        <w:pStyle w:val="Akapitzlist"/>
        <w:spacing w:after="0" w:line="276" w:lineRule="auto"/>
        <w:ind w:left="397"/>
        <w:jc w:val="both"/>
        <w:rPr>
          <w:rFonts w:ascii="Times New Roman" w:hAnsi="Times New Roman" w:cs="Times New Roman"/>
          <w:b/>
          <w:sz w:val="20"/>
        </w:rPr>
      </w:pPr>
      <w:r w:rsidRPr="004A6716">
        <w:rPr>
          <w:rFonts w:ascii="Times New Roman" w:hAnsi="Times New Roman" w:cs="Times New Roman"/>
          <w:b/>
          <w:szCs w:val="24"/>
        </w:rPr>
        <w:t>9. Ofertę należy złożyć w terminie do dnia</w:t>
      </w:r>
      <w:r w:rsidR="00F95C60">
        <w:rPr>
          <w:rFonts w:ascii="Times New Roman" w:hAnsi="Times New Roman" w:cs="Times New Roman"/>
          <w:b/>
          <w:szCs w:val="24"/>
        </w:rPr>
        <w:t xml:space="preserve"> </w:t>
      </w:r>
      <w:r w:rsidR="00E07655">
        <w:rPr>
          <w:rFonts w:ascii="Times New Roman" w:hAnsi="Times New Roman" w:cs="Times New Roman"/>
          <w:b/>
          <w:szCs w:val="24"/>
        </w:rPr>
        <w:t xml:space="preserve">15 kwietnia </w:t>
      </w:r>
      <w:r w:rsidR="00F95C60">
        <w:rPr>
          <w:rFonts w:ascii="Times New Roman" w:hAnsi="Times New Roman" w:cs="Times New Roman"/>
          <w:b/>
          <w:szCs w:val="24"/>
        </w:rPr>
        <w:t xml:space="preserve"> 2022 roku. </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10. O terminie złożenia oferty decyduje data i godz. wpływu oferty wraz z załącznikami do Zamawiającego lub wpływu wiadomości e-mail zawierającej ofertę wraz                                               z załącznikami (nie decyduje data nadania/wysłania oferty).</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11. W przypadku składania oferty z zachowaniem formy pisemnej, ofertę należy złożyć                    w zamkniętej kopercie, tak aby nie było możliwe odczytanie jej zwartości bez jej uszkodzenia. Kopertę należy opisać podając dane Zamawiającego (jego nazwę i adres), dane Wykonawcy (jego nazwę/firmę i adres) oraz </w:t>
      </w:r>
      <w:r w:rsidR="002D26C7" w:rsidRPr="004A6716">
        <w:rPr>
          <w:rFonts w:ascii="Times New Roman" w:hAnsi="Times New Roman" w:cs="Times New Roman"/>
          <w:szCs w:val="24"/>
        </w:rPr>
        <w:t>nazwę zamówienia</w:t>
      </w:r>
      <w:r w:rsidRPr="004A6716">
        <w:rPr>
          <w:rFonts w:ascii="Times New Roman" w:hAnsi="Times New Roman" w:cs="Times New Roman"/>
          <w:szCs w:val="24"/>
        </w:rPr>
        <w:t>.</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12. W przypadku składania oferty za pośrednictwem poczty elektronicznej, w tytule e-maila należy zamieścić zapis o treści: „Oferta na </w:t>
      </w:r>
      <w:r w:rsidR="00345EFB" w:rsidRPr="004A6716">
        <w:rPr>
          <w:rFonts w:ascii="Times New Roman" w:hAnsi="Times New Roman" w:cs="Times New Roman"/>
          <w:i/>
          <w:szCs w:val="24"/>
        </w:rPr>
        <w:t>(nazwa zamówienia)</w:t>
      </w:r>
      <w:r w:rsidRPr="004A6716">
        <w:rPr>
          <w:rFonts w:ascii="Times New Roman" w:hAnsi="Times New Roman" w:cs="Times New Roman"/>
          <w:szCs w:val="24"/>
        </w:rPr>
        <w:t>”.</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 xml:space="preserve">13. Koszty przygotowania i złożenia oferty wraz z załącznikami obciążają wyłącznie Wykonawcę. </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14. Zamawiający wymaga wskazania przez Wykonawcę części zamówienia, których wykonanie zamierza powierzyć podwykonawcom i podania przez Wykonawcę firm podwykonawców, jeżeli są znani na etapie składania oferty.</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15. Poprzez złożenie oferty Wykonawca wyraża zgodę na podanie do wiadomości pozostałych Wykonawców szczegółów oferty, z zastrzeżeniem pkt 16, oraz akceptuje udział w postępowaniu na warunkach i zasadach określonych w niniejszym zapytaniu ofertowym.</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16. W przypadku przedstawienia przez Wykonawcę informacji stanowiących tajemnicę przedsiębiorstwa w rozumieniu przepisów ustawy z dnia 16 kwietnia 1993 r.                                      o zwalczaniu nieucz</w:t>
      </w:r>
      <w:r w:rsidR="00F95C60">
        <w:rPr>
          <w:rFonts w:ascii="Times New Roman" w:hAnsi="Times New Roman" w:cs="Times New Roman"/>
          <w:szCs w:val="24"/>
        </w:rPr>
        <w:t>ciwej konkurencji (Dz. U. z 2020 r. poz. 1913</w:t>
      </w:r>
      <w:r w:rsidRPr="004A6716">
        <w:rPr>
          <w:rFonts w:ascii="Times New Roman" w:hAnsi="Times New Roman" w:cs="Times New Roman"/>
          <w:szCs w:val="24"/>
        </w:rPr>
        <w:t xml:space="preserve"> z późn. zm.), Wykonawca, nie później niż w terminie składania ofert, powinien w sposób niebudzący wątpliwości zastrzec, że nie mogą one być udostępniane oraz wykazać, że zastrzeżone informację stanowią tajemnicę przedsiębiorstwa. Informacje te powinny być zamieszczone w odrębnej kopercie z opisem „Zastrzeżona część oferty” lub wyraźnie oznaczone w ofercie.</w:t>
      </w:r>
    </w:p>
    <w:p w:rsidR="00A40628" w:rsidRPr="004A6716" w:rsidRDefault="00A40628" w:rsidP="000361BE">
      <w:pPr>
        <w:pStyle w:val="Akapitzlist"/>
        <w:spacing w:after="0" w:line="276" w:lineRule="auto"/>
        <w:ind w:left="397"/>
        <w:jc w:val="both"/>
        <w:rPr>
          <w:rFonts w:ascii="Times New Roman" w:hAnsi="Times New Roman" w:cs="Times New Roman"/>
          <w:sz w:val="20"/>
        </w:rPr>
      </w:pPr>
      <w:r w:rsidRPr="004A6716">
        <w:rPr>
          <w:rFonts w:ascii="Times New Roman" w:hAnsi="Times New Roman" w:cs="Times New Roman"/>
          <w:szCs w:val="24"/>
        </w:rPr>
        <w:t>17. W toku badania i oceny ofert Zamawiający może żądać od wykonawców wyjaśnień dotyczących treści złożonych ofert.</w:t>
      </w:r>
    </w:p>
    <w:p w:rsidR="00A40628" w:rsidRPr="004A6716" w:rsidRDefault="00A40628" w:rsidP="000361BE">
      <w:pPr>
        <w:pStyle w:val="Akapitzlist"/>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Oferty wariantowe</w:t>
      </w:r>
    </w:p>
    <w:p w:rsidR="00A40628" w:rsidRPr="004A6716" w:rsidRDefault="00A40628" w:rsidP="000361BE">
      <w:pPr>
        <w:spacing w:after="0" w:line="276" w:lineRule="auto"/>
        <w:ind w:left="360"/>
        <w:jc w:val="both"/>
        <w:rPr>
          <w:rFonts w:ascii="Times New Roman" w:hAnsi="Times New Roman" w:cs="Times New Roman"/>
          <w:szCs w:val="24"/>
        </w:rPr>
      </w:pPr>
      <w:r w:rsidRPr="004A6716">
        <w:rPr>
          <w:rFonts w:ascii="Times New Roman" w:hAnsi="Times New Roman" w:cs="Times New Roman"/>
          <w:szCs w:val="24"/>
        </w:rPr>
        <w:t>Zamawiający nie dopuszcza składania/</w:t>
      </w:r>
      <w:r w:rsidRPr="004A6716">
        <w:rPr>
          <w:rFonts w:ascii="Times New Roman" w:hAnsi="Times New Roman" w:cs="Times New Roman"/>
          <w:strike/>
          <w:szCs w:val="24"/>
        </w:rPr>
        <w:t>dopuszcza składanie</w:t>
      </w:r>
      <w:r w:rsidRPr="004A6716">
        <w:rPr>
          <w:rFonts w:ascii="Times New Roman" w:hAnsi="Times New Roman" w:cs="Times New Roman"/>
          <w:szCs w:val="24"/>
        </w:rPr>
        <w:t xml:space="preserve"> ofert wariantowy</w:t>
      </w:r>
      <w:bookmarkStart w:id="2" w:name="_Hlk525247319"/>
      <w:bookmarkEnd w:id="2"/>
      <w:r w:rsidRPr="004A6716">
        <w:rPr>
          <w:rFonts w:ascii="Times New Roman" w:hAnsi="Times New Roman" w:cs="Times New Roman"/>
          <w:szCs w:val="24"/>
        </w:rPr>
        <w:t>ch.</w:t>
      </w:r>
    </w:p>
    <w:p w:rsidR="00D832A4" w:rsidRPr="004A6716" w:rsidRDefault="00D832A4" w:rsidP="000361BE">
      <w:pPr>
        <w:spacing w:after="0" w:line="276" w:lineRule="auto"/>
        <w:ind w:left="360"/>
        <w:jc w:val="both"/>
        <w:rPr>
          <w:rFonts w:ascii="Times New Roman" w:hAnsi="Times New Roman" w:cs="Times New Roman"/>
          <w:sz w:val="20"/>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Oferty częściowe</w:t>
      </w:r>
    </w:p>
    <w:p w:rsidR="00A40628" w:rsidRPr="004A6716" w:rsidRDefault="00A40628" w:rsidP="000361BE">
      <w:pPr>
        <w:spacing w:after="0" w:line="276" w:lineRule="auto"/>
        <w:ind w:left="360"/>
        <w:jc w:val="both"/>
        <w:rPr>
          <w:rFonts w:ascii="Times New Roman" w:hAnsi="Times New Roman" w:cs="Times New Roman"/>
          <w:szCs w:val="24"/>
        </w:rPr>
      </w:pPr>
      <w:r w:rsidRPr="004A6716">
        <w:rPr>
          <w:rFonts w:ascii="Times New Roman" w:hAnsi="Times New Roman" w:cs="Times New Roman"/>
          <w:szCs w:val="24"/>
        </w:rPr>
        <w:t>Zamawiający</w:t>
      </w:r>
      <w:r w:rsidR="00E07655">
        <w:rPr>
          <w:rFonts w:ascii="Times New Roman" w:hAnsi="Times New Roman" w:cs="Times New Roman"/>
          <w:szCs w:val="24"/>
        </w:rPr>
        <w:t xml:space="preserve"> </w:t>
      </w:r>
      <w:r w:rsidRPr="004A6716">
        <w:rPr>
          <w:rFonts w:ascii="Times New Roman" w:hAnsi="Times New Roman" w:cs="Times New Roman"/>
          <w:szCs w:val="24"/>
        </w:rPr>
        <w:t>dopusz</w:t>
      </w:r>
      <w:r w:rsidR="00F95C60">
        <w:rPr>
          <w:rFonts w:ascii="Times New Roman" w:hAnsi="Times New Roman" w:cs="Times New Roman"/>
          <w:szCs w:val="24"/>
        </w:rPr>
        <w:t xml:space="preserve">cza składanie ofert częściowych zgodnie z pkt III.2. niniejszego </w:t>
      </w:r>
      <w:r w:rsidR="00664B99">
        <w:rPr>
          <w:rFonts w:ascii="Times New Roman" w:hAnsi="Times New Roman" w:cs="Times New Roman"/>
          <w:szCs w:val="24"/>
        </w:rPr>
        <w:t>zapytania .</w:t>
      </w:r>
    </w:p>
    <w:p w:rsidR="00D832A4" w:rsidRPr="004A6716" w:rsidRDefault="00D832A4" w:rsidP="000361BE">
      <w:pPr>
        <w:spacing w:after="0" w:line="276" w:lineRule="auto"/>
        <w:ind w:left="360"/>
        <w:jc w:val="both"/>
        <w:rPr>
          <w:rFonts w:ascii="Times New Roman" w:hAnsi="Times New Roman" w:cs="Times New Roman"/>
          <w:sz w:val="20"/>
        </w:rPr>
      </w:pPr>
    </w:p>
    <w:p w:rsidR="00A40628" w:rsidRPr="004A6716" w:rsidRDefault="00A40628" w:rsidP="000361BE">
      <w:pPr>
        <w:pStyle w:val="Akapitzlist"/>
        <w:numPr>
          <w:ilvl w:val="0"/>
          <w:numId w:val="15"/>
        </w:numPr>
        <w:tabs>
          <w:tab w:val="left" w:pos="1020"/>
        </w:tabs>
        <w:spacing w:after="0" w:line="276" w:lineRule="auto"/>
        <w:jc w:val="both"/>
        <w:rPr>
          <w:rFonts w:ascii="Times New Roman" w:hAnsi="Times New Roman" w:cs="Times New Roman"/>
          <w:sz w:val="20"/>
        </w:rPr>
      </w:pPr>
      <w:r w:rsidRPr="004A6716">
        <w:rPr>
          <w:rFonts w:ascii="Times New Roman" w:hAnsi="Times New Roman" w:cs="Times New Roman"/>
          <w:b/>
          <w:szCs w:val="24"/>
        </w:rPr>
        <w:t>Opis sposobu obliczenia ceny</w:t>
      </w:r>
    </w:p>
    <w:p w:rsidR="00A40628" w:rsidRPr="004A6716" w:rsidRDefault="00A40628" w:rsidP="000361BE">
      <w:pPr>
        <w:pStyle w:val="Akapitzlist"/>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 xml:space="preserve">Cenę należy wyliczyć następująco: </w:t>
      </w:r>
    </w:p>
    <w:p w:rsidR="00A40628" w:rsidRPr="004A6716" w:rsidRDefault="00A40628" w:rsidP="000361BE">
      <w:pPr>
        <w:spacing w:after="0" w:line="276" w:lineRule="auto"/>
        <w:jc w:val="both"/>
        <w:rPr>
          <w:rFonts w:ascii="Times New Roman" w:hAnsi="Times New Roman" w:cs="Times New Roman"/>
          <w:sz w:val="20"/>
        </w:rPr>
      </w:pPr>
      <w:r w:rsidRPr="004A6716">
        <w:rPr>
          <w:rFonts w:ascii="Times New Roman" w:hAnsi="Times New Roman" w:cs="Times New Roman"/>
          <w:szCs w:val="24"/>
        </w:rPr>
        <w:tab/>
      </w:r>
      <w:bookmarkStart w:id="3" w:name="__DdeLink__4538_3789841159"/>
      <w:r w:rsidRPr="004A6716">
        <w:rPr>
          <w:rFonts w:ascii="Times New Roman" w:hAnsi="Times New Roman" w:cs="Times New Roman"/>
          <w:szCs w:val="24"/>
        </w:rPr>
        <w:t>Cena ofertowa   …………………………………….....…   zł netto za 1 godzinę,</w:t>
      </w:r>
    </w:p>
    <w:p w:rsidR="00A40628" w:rsidRPr="004A6716" w:rsidRDefault="00A40628" w:rsidP="000361BE">
      <w:pPr>
        <w:spacing w:after="0" w:line="276" w:lineRule="auto"/>
        <w:jc w:val="both"/>
        <w:rPr>
          <w:rFonts w:ascii="Times New Roman" w:hAnsi="Times New Roman" w:cs="Times New Roman"/>
          <w:sz w:val="20"/>
        </w:rPr>
      </w:pPr>
      <w:r w:rsidRPr="004A6716">
        <w:rPr>
          <w:rFonts w:ascii="Times New Roman" w:hAnsi="Times New Roman" w:cs="Times New Roman"/>
          <w:szCs w:val="24"/>
        </w:rPr>
        <w:tab/>
        <w:t>Cena netto za całość zamówienia ….……...…………………….</w:t>
      </w:r>
    </w:p>
    <w:p w:rsidR="00A40628" w:rsidRPr="004A6716" w:rsidRDefault="00A40628" w:rsidP="000361BE">
      <w:pPr>
        <w:spacing w:after="0" w:line="276" w:lineRule="auto"/>
        <w:jc w:val="both"/>
        <w:rPr>
          <w:rFonts w:ascii="Times New Roman" w:hAnsi="Times New Roman" w:cs="Times New Roman"/>
          <w:sz w:val="20"/>
        </w:rPr>
      </w:pPr>
      <w:r w:rsidRPr="004A6716">
        <w:rPr>
          <w:rFonts w:ascii="Times New Roman" w:hAnsi="Times New Roman" w:cs="Times New Roman"/>
          <w:szCs w:val="24"/>
        </w:rPr>
        <w:tab/>
      </w:r>
      <w:r w:rsidR="00FE2B40" w:rsidRPr="004A6716">
        <w:rPr>
          <w:rFonts w:ascii="Times New Roman" w:hAnsi="Times New Roman" w:cs="Times New Roman"/>
          <w:szCs w:val="24"/>
        </w:rPr>
        <w:t xml:space="preserve">Stawka </w:t>
      </w:r>
      <w:r w:rsidRPr="004A6716">
        <w:rPr>
          <w:rFonts w:ascii="Times New Roman" w:hAnsi="Times New Roman" w:cs="Times New Roman"/>
          <w:szCs w:val="24"/>
        </w:rPr>
        <w:t xml:space="preserve">VAT </w:t>
      </w:r>
      <w:r w:rsidR="00B91AF6" w:rsidRPr="004A6716">
        <w:rPr>
          <w:rStyle w:val="Domylnaczcionkaakapitu2"/>
          <w:rFonts w:ascii="Times New Roman" w:hAnsi="Times New Roman" w:cs="Times New Roman"/>
          <w:szCs w:val="24"/>
        </w:rPr>
        <w:t>…………………….</w:t>
      </w:r>
    </w:p>
    <w:p w:rsidR="00A40628" w:rsidRPr="004A6716" w:rsidRDefault="00A40628" w:rsidP="000361BE">
      <w:pPr>
        <w:shd w:val="clear" w:color="auto" w:fill="FFFFFF"/>
        <w:spacing w:after="0" w:line="276" w:lineRule="auto"/>
        <w:ind w:left="720"/>
        <w:jc w:val="both"/>
        <w:rPr>
          <w:rFonts w:ascii="Times New Roman" w:hAnsi="Times New Roman" w:cs="Times New Roman"/>
          <w:sz w:val="20"/>
        </w:rPr>
      </w:pPr>
      <w:r w:rsidRPr="004A6716">
        <w:rPr>
          <w:rStyle w:val="Domylnaczcionkaakapitu2"/>
          <w:rFonts w:ascii="Times New Roman" w:hAnsi="Times New Roman" w:cs="Times New Roman"/>
          <w:szCs w:val="24"/>
        </w:rPr>
        <w:t>Cena brutto</w:t>
      </w:r>
      <w:r w:rsidR="00CA49BA" w:rsidRPr="004A6716">
        <w:rPr>
          <w:rStyle w:val="Domylnaczcionkaakapitu2"/>
          <w:rFonts w:ascii="Times New Roman" w:hAnsi="Times New Roman" w:cs="Times New Roman"/>
          <w:szCs w:val="24"/>
        </w:rPr>
        <w:t>*</w:t>
      </w:r>
      <w:r w:rsidRPr="004A6716">
        <w:rPr>
          <w:rStyle w:val="Domylnaczcionkaakapitu2"/>
          <w:rFonts w:ascii="Times New Roman" w:hAnsi="Times New Roman" w:cs="Times New Roman"/>
          <w:szCs w:val="24"/>
        </w:rPr>
        <w:t xml:space="preserve"> za całość zamówienia …………………….</w:t>
      </w:r>
      <w:bookmarkEnd w:id="3"/>
    </w:p>
    <w:p w:rsidR="00876263" w:rsidRPr="004A6716" w:rsidRDefault="00A40628" w:rsidP="000361BE">
      <w:pPr>
        <w:pStyle w:val="Akapitzlist1"/>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 xml:space="preserve">Wykonawca musi uwzględnić w cenie oferty wszystkie koszty niezbędne do prawidłowego i pełnego wykonania </w:t>
      </w:r>
      <w:r w:rsidR="00E07655">
        <w:rPr>
          <w:rFonts w:ascii="Times New Roman" w:hAnsi="Times New Roman" w:cs="Times New Roman"/>
          <w:szCs w:val="24"/>
        </w:rPr>
        <w:t xml:space="preserve">zamówienia tym dojazd na miejsce prowadzenia zajęć wskazane przez Zamawiającego na terenie Gminy Boniewo. </w:t>
      </w:r>
    </w:p>
    <w:p w:rsidR="00876263" w:rsidRPr="004A6716" w:rsidRDefault="00A40628" w:rsidP="000361BE">
      <w:pPr>
        <w:pStyle w:val="Akapitzlist1"/>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t>Cenę oferty należy podać w PLN z dokładnością do dwóch miejsc po przecinku.</w:t>
      </w:r>
    </w:p>
    <w:p w:rsidR="00876263" w:rsidRPr="004A6716" w:rsidRDefault="00A40628" w:rsidP="000361BE">
      <w:pPr>
        <w:pStyle w:val="Akapitzlist1"/>
        <w:numPr>
          <w:ilvl w:val="3"/>
          <w:numId w:val="1"/>
        </w:numPr>
        <w:spacing w:after="0" w:line="276" w:lineRule="auto"/>
        <w:ind w:left="851"/>
        <w:jc w:val="both"/>
        <w:rPr>
          <w:rFonts w:ascii="Times New Roman" w:hAnsi="Times New Roman" w:cs="Times New Roman"/>
          <w:sz w:val="20"/>
        </w:rPr>
      </w:pPr>
      <w:r w:rsidRPr="004A6716">
        <w:rPr>
          <w:rFonts w:ascii="Times New Roman" w:hAnsi="Times New Roman" w:cs="Times New Roman"/>
          <w:szCs w:val="24"/>
        </w:rPr>
        <w:lastRenderedPageBreak/>
        <w:t>Obowiązek wykazania, że oferta nie zawiera rażąco niskiej ceny (jeśli dotyczy), spoczywa na Wykonawcy.</w:t>
      </w:r>
    </w:p>
    <w:p w:rsidR="00A40628" w:rsidRPr="004A6716" w:rsidRDefault="00A40628" w:rsidP="000361BE">
      <w:pPr>
        <w:pStyle w:val="Akapitzlist1"/>
        <w:numPr>
          <w:ilvl w:val="3"/>
          <w:numId w:val="1"/>
        </w:numPr>
        <w:tabs>
          <w:tab w:val="clear" w:pos="0"/>
        </w:tabs>
        <w:spacing w:after="0" w:line="276" w:lineRule="auto"/>
        <w:ind w:left="851"/>
        <w:jc w:val="both"/>
        <w:rPr>
          <w:rFonts w:ascii="Times New Roman" w:hAnsi="Times New Roman" w:cs="Times New Roman"/>
          <w:sz w:val="20"/>
        </w:rPr>
      </w:pPr>
      <w:r w:rsidRPr="004A6716">
        <w:rPr>
          <w:rFonts w:ascii="Times New Roman" w:hAnsi="Times New Roman" w:cs="Times New Roman"/>
          <w:color w:val="000000"/>
          <w:szCs w:val="24"/>
        </w:rPr>
        <w:t xml:space="preserve">Zamawiający odrzuca ofertę Wykonawcy, który nie złożył wyjaśnień odnośnie </w:t>
      </w:r>
      <w:r w:rsidR="00876263" w:rsidRPr="004A6716">
        <w:rPr>
          <w:rFonts w:ascii="Times New Roman" w:hAnsi="Times New Roman" w:cs="Times New Roman"/>
          <w:color w:val="000000"/>
          <w:szCs w:val="24"/>
        </w:rPr>
        <w:t>w</w:t>
      </w:r>
      <w:r w:rsidRPr="004A6716">
        <w:rPr>
          <w:rFonts w:ascii="Times New Roman" w:hAnsi="Times New Roman" w:cs="Times New Roman"/>
          <w:color w:val="000000"/>
          <w:szCs w:val="24"/>
        </w:rPr>
        <w:t>ysokości zaproponowanej ceny w wyznaczonym przez Zamawiającego terminie lub jeżeli dokonana przez Zamawiającego ocena wyjaśnień złożonych przez Wykonawcęwraz z dostarczonymi dowodami potwierdza, że oferta zawiera rażąco niską cenę</w:t>
      </w:r>
      <w:r w:rsidR="00876263" w:rsidRPr="004A6716">
        <w:rPr>
          <w:rFonts w:ascii="Times New Roman" w:hAnsi="Times New Roman" w:cs="Times New Roman"/>
          <w:color w:val="000000"/>
          <w:szCs w:val="24"/>
        </w:rPr>
        <w:t xml:space="preserve"> w</w:t>
      </w:r>
      <w:r w:rsidRPr="004A6716">
        <w:rPr>
          <w:rFonts w:ascii="Times New Roman" w:hAnsi="Times New Roman" w:cs="Times New Roman"/>
          <w:color w:val="000000"/>
          <w:szCs w:val="24"/>
        </w:rPr>
        <w:t xml:space="preserve"> stosunku do przedmiotu zamówienia.</w:t>
      </w:r>
    </w:p>
    <w:p w:rsidR="00A40628" w:rsidRPr="004A6716" w:rsidRDefault="00A40628" w:rsidP="00CA49BA">
      <w:pPr>
        <w:pStyle w:val="NormalnyWeb"/>
        <w:shd w:val="clear" w:color="auto" w:fill="FFFFFF"/>
        <w:spacing w:before="0" w:after="0" w:line="276" w:lineRule="auto"/>
        <w:rPr>
          <w:color w:val="000000"/>
          <w:szCs w:val="24"/>
        </w:rPr>
      </w:pPr>
    </w:p>
    <w:p w:rsidR="00CA49BA" w:rsidRPr="004A6716" w:rsidRDefault="00CA49BA" w:rsidP="00CA49BA">
      <w:pPr>
        <w:spacing w:after="0" w:line="276" w:lineRule="auto"/>
        <w:ind w:left="284"/>
        <w:jc w:val="both"/>
        <w:rPr>
          <w:rFonts w:ascii="Times New Roman" w:eastAsia="Times New Roman" w:hAnsi="Times New Roman" w:cs="Times New Roman"/>
          <w:b/>
          <w:lang w:eastAsia="en-US"/>
        </w:rPr>
      </w:pPr>
      <w:r w:rsidRPr="004A6716">
        <w:rPr>
          <w:rFonts w:ascii="Times New Roman" w:hAnsi="Times New Roman" w:cs="Times New Roman"/>
        </w:rPr>
        <w:t xml:space="preserve">* </w:t>
      </w:r>
      <w:r w:rsidRPr="004A6716">
        <w:rPr>
          <w:rFonts w:ascii="Times New Roman" w:hAnsi="Times New Roman" w:cs="Times New Roman"/>
          <w:b/>
        </w:rPr>
        <w:t>W przypadku:</w:t>
      </w:r>
    </w:p>
    <w:p w:rsidR="00CA49BA" w:rsidRPr="004A6716" w:rsidRDefault="00CA49BA" w:rsidP="00CA49BA">
      <w:pPr>
        <w:spacing w:after="0" w:line="276" w:lineRule="auto"/>
        <w:ind w:left="284"/>
        <w:jc w:val="both"/>
        <w:rPr>
          <w:rFonts w:ascii="Times New Roman" w:hAnsi="Times New Roman" w:cs="Times New Roman"/>
        </w:rPr>
      </w:pPr>
      <w:r w:rsidRPr="004A6716">
        <w:rPr>
          <w:rFonts w:ascii="Times New Roman" w:hAnsi="Times New Roman" w:cs="Times New Roman"/>
        </w:rPr>
        <w:t>1. Wykonawcy - osoby fizycznej, nieprowadzącej działalności gospodarczej  cena brutto obejmuje wszelkie składki na ubezpieczenia emerytalne, rentowe i chorobowe zgodnie z ustawą z dnia 13 października 1998 r. o systemie ubezpieczeń społecznych (Dz. U. z 20</w:t>
      </w:r>
      <w:r w:rsidR="00664B99">
        <w:rPr>
          <w:rFonts w:ascii="Times New Roman" w:hAnsi="Times New Roman" w:cs="Times New Roman"/>
        </w:rPr>
        <w:t>21</w:t>
      </w:r>
      <w:r w:rsidRPr="004A6716">
        <w:rPr>
          <w:rFonts w:ascii="Times New Roman" w:hAnsi="Times New Roman" w:cs="Times New Roman"/>
        </w:rPr>
        <w:t xml:space="preserve"> r., poz. </w:t>
      </w:r>
      <w:r w:rsidR="00664B99">
        <w:rPr>
          <w:rFonts w:ascii="Times New Roman" w:hAnsi="Times New Roman" w:cs="Times New Roman"/>
        </w:rPr>
        <w:t>423 ze zm.</w:t>
      </w:r>
      <w:r w:rsidRPr="004A6716">
        <w:rPr>
          <w:rFonts w:ascii="Times New Roman" w:hAnsi="Times New Roman" w:cs="Times New Roman"/>
        </w:rPr>
        <w:t>), w tym również składki w tej części, w której zgodnie z przepisami obciążają  Zamawiającego, oraz składki na ubezpieczenie zdrowotne, zgodnie z ustawą z dnia 27 sierpnia 2004 o świadczeniach opieki zdrowotnej finansowanej ze śr</w:t>
      </w:r>
      <w:r w:rsidR="00664B99">
        <w:rPr>
          <w:rFonts w:ascii="Times New Roman" w:hAnsi="Times New Roman" w:cs="Times New Roman"/>
        </w:rPr>
        <w:t>odków publicznych (Dz. U. z 2021</w:t>
      </w:r>
      <w:r w:rsidRPr="004A6716">
        <w:rPr>
          <w:rFonts w:ascii="Times New Roman" w:hAnsi="Times New Roman" w:cs="Times New Roman"/>
        </w:rPr>
        <w:t xml:space="preserve"> r., poz. </w:t>
      </w:r>
      <w:r w:rsidR="00664B99">
        <w:rPr>
          <w:rFonts w:ascii="Times New Roman" w:hAnsi="Times New Roman" w:cs="Times New Roman"/>
        </w:rPr>
        <w:t>1285</w:t>
      </w:r>
      <w:r w:rsidRPr="004A6716">
        <w:rPr>
          <w:rFonts w:ascii="Times New Roman" w:hAnsi="Times New Roman" w:cs="Times New Roman"/>
        </w:rPr>
        <w:t xml:space="preserve"> z późn. zm.) a także wszelkie koszty Zamawiającego związane z realizacją umowy z osobą nieprowadzącą działalności gospodarczej, obejmujące składki na Fundusz Pracy, zgodnie z ustawą z dnia 20 kwietnia 2004 r. o promocji zatrudnienia i instytu</w:t>
      </w:r>
      <w:r w:rsidR="00664B99">
        <w:rPr>
          <w:rFonts w:ascii="Times New Roman" w:hAnsi="Times New Roman" w:cs="Times New Roman"/>
        </w:rPr>
        <w:t>cjach rynku pracy (Dz. U. z 2021 r., poz. 1100</w:t>
      </w:r>
      <w:r w:rsidRPr="004A6716">
        <w:rPr>
          <w:rFonts w:ascii="Times New Roman" w:hAnsi="Times New Roman" w:cs="Times New Roman"/>
        </w:rPr>
        <w:t>, z późn. zm.), składkę na ubezpieczenie wypadkowe, zgodnie z ustawą z dnia 30 października 2002 r. o ubezpieczeniu społecznym z tytułu wypadków przy pracy i chorób zawodowych (Dz. U. z 201</w:t>
      </w:r>
      <w:r w:rsidR="00664B99">
        <w:rPr>
          <w:rFonts w:ascii="Times New Roman" w:hAnsi="Times New Roman" w:cs="Times New Roman"/>
        </w:rPr>
        <w:t>9</w:t>
      </w:r>
      <w:r w:rsidRPr="004A6716">
        <w:rPr>
          <w:rFonts w:ascii="Times New Roman" w:hAnsi="Times New Roman" w:cs="Times New Roman"/>
        </w:rPr>
        <w:t xml:space="preserve">, poz. </w:t>
      </w:r>
      <w:r w:rsidR="00664B99">
        <w:rPr>
          <w:rFonts w:ascii="Times New Roman" w:hAnsi="Times New Roman" w:cs="Times New Roman"/>
        </w:rPr>
        <w:t>1205</w:t>
      </w:r>
      <w:r w:rsidRPr="004A6716">
        <w:rPr>
          <w:rFonts w:ascii="Times New Roman" w:hAnsi="Times New Roman" w:cs="Times New Roman"/>
        </w:rPr>
        <w:t xml:space="preserve">, z późn. zm.) oraz wszystkie inne należności publicznoprawne związane z wykonywaniem umowy, w tym również takie, które mogą powstać w przyszłości. Powyższe okoliczności Wykonawca powinien uwzględnić przy obliczaniu ceny oferty brutto; wysokość wynagrodzenia Wykonawcy zależna będzie od każdoczesnego statusu Wykonawcy w zakresie ubezpieczeń społecznych oraz od rozmiaru obowiązków Zamawiającego w zakresie składek na Fundusz Pracy oraz składek na ubezpieczenie wypadkowe w okresie wykonywania zlecenia. Ustalenie ceny brutto jako sumy wszelkich kosztów, jakie poniesie Zamawiający w związku z wykonaniem umowy ma na celu doprowadzenie do porównywalności ofert składanych przez podmioty prowadzące działalność gospodarczą i osoby nie prowadzące działalności gospodarczej. Zamawiający, tytułem składek na ubezpieczenie emerytalne, rentowe, wypadkowe oraz na Fundusz Pracy poniesie koszt, który wynosi maksymalnie na dzień ogłoszenia zamówienia  0,1964 wynagrodzenia brutto. Poziom faktycznych obciążeń publicznoprawnych zależny będzie od każdoczesnego statusu Wykonawcy w zakresie ubezpieczeń społecznych oraz od rozmiaru obowiązków Zamawiającego w zakresie składek na Fundusz Pracy oraz składek na ubezpieczenie wypadkowe w okresie wykonywania zlecenia. </w:t>
      </w:r>
    </w:p>
    <w:p w:rsidR="00CA49BA" w:rsidRPr="004A6716" w:rsidRDefault="00CA49BA" w:rsidP="00CA49BA">
      <w:pPr>
        <w:pStyle w:val="NormalnyWeb"/>
        <w:shd w:val="clear" w:color="auto" w:fill="FFFFFF"/>
        <w:spacing w:before="0" w:after="0" w:line="276" w:lineRule="auto"/>
        <w:rPr>
          <w:color w:val="000000"/>
        </w:rPr>
      </w:pPr>
      <w:r w:rsidRPr="004A6716">
        <w:t>2.Wykonawcy prowadzącego działalność gospodarczą maksymalna cena oferty brutto jest ceną ostateczną obejmującą wszystkie koszty, w tym składniki związane z realizacją zamówienia, oraz podatek VAT, upusty, rabaty.</w:t>
      </w:r>
    </w:p>
    <w:p w:rsidR="00CA49BA" w:rsidRPr="004A6716" w:rsidRDefault="00CA49BA" w:rsidP="00CA49BA">
      <w:pPr>
        <w:pStyle w:val="NormalnyWeb"/>
        <w:shd w:val="clear" w:color="auto" w:fill="FFFFFF"/>
        <w:spacing w:before="0" w:after="0" w:line="276" w:lineRule="auto"/>
        <w:rPr>
          <w:sz w:val="20"/>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Kryteria oceny ofert wraz z wagami punktowym lub procentowymi przypisanymi do poszczególnych kryteriów oceny oraz opisem sposobu przyznawania punktacji za spełnianie danego kryterium oceny.</w:t>
      </w:r>
    </w:p>
    <w:p w:rsidR="00A40628" w:rsidRPr="004A6716" w:rsidRDefault="00A40628" w:rsidP="00885074">
      <w:pPr>
        <w:pStyle w:val="Akapitzlist"/>
        <w:numPr>
          <w:ilvl w:val="0"/>
          <w:numId w:val="22"/>
        </w:numPr>
        <w:spacing w:after="0" w:line="276" w:lineRule="auto"/>
        <w:jc w:val="both"/>
        <w:rPr>
          <w:rFonts w:ascii="Times New Roman" w:hAnsi="Times New Roman" w:cs="Times New Roman"/>
          <w:sz w:val="20"/>
        </w:rPr>
      </w:pPr>
      <w:r w:rsidRPr="004A6716">
        <w:rPr>
          <w:rFonts w:ascii="Times New Roman" w:hAnsi="Times New Roman" w:cs="Times New Roman"/>
          <w:szCs w:val="24"/>
        </w:rPr>
        <w:t>Zamawiający oceni i porówna wyłącznie oferty niepodlegające odrzuceniu.</w:t>
      </w:r>
    </w:p>
    <w:p w:rsidR="00A40628" w:rsidRDefault="00A40628" w:rsidP="007C3E51">
      <w:pPr>
        <w:pStyle w:val="NormalnyWeb"/>
        <w:shd w:val="clear" w:color="auto" w:fill="FFFFFF"/>
        <w:spacing w:before="0" w:after="0" w:line="276" w:lineRule="auto"/>
        <w:ind w:left="360"/>
        <w:rPr>
          <w:szCs w:val="24"/>
        </w:rPr>
      </w:pPr>
    </w:p>
    <w:p w:rsidR="007C3E51" w:rsidRDefault="007C3E51" w:rsidP="007C3E51">
      <w:pPr>
        <w:pStyle w:val="NormalnyWeb"/>
        <w:shd w:val="clear" w:color="auto" w:fill="FFFFFF"/>
        <w:spacing w:before="0" w:after="0" w:line="276" w:lineRule="auto"/>
        <w:ind w:left="360"/>
        <w:rPr>
          <w:szCs w:val="24"/>
        </w:rPr>
      </w:pPr>
    </w:p>
    <w:p w:rsidR="007C3E51" w:rsidRPr="007C3E51" w:rsidRDefault="007C3E51" w:rsidP="007C3E51">
      <w:pPr>
        <w:pStyle w:val="Nagwek2"/>
        <w:keepNext w:val="0"/>
        <w:keepLines w:val="0"/>
        <w:tabs>
          <w:tab w:val="left" w:pos="1503"/>
        </w:tabs>
        <w:spacing w:before="0" w:line="240" w:lineRule="auto"/>
        <w:rPr>
          <w:rFonts w:ascii="Times New Roman" w:eastAsia="Times New Roman" w:hAnsi="Times New Roman" w:cs="Times New Roman"/>
          <w:b/>
          <w:bCs/>
          <w:color w:val="auto"/>
          <w:sz w:val="20"/>
          <w:szCs w:val="20"/>
        </w:rPr>
      </w:pPr>
      <w:r w:rsidRPr="007C3E51">
        <w:rPr>
          <w:rFonts w:ascii="Times New Roman" w:hAnsi="Times New Roman" w:cs="Times New Roman"/>
          <w:b/>
          <w:bCs/>
          <w:color w:val="auto"/>
          <w:sz w:val="22"/>
          <w:szCs w:val="24"/>
        </w:rPr>
        <w:t>cena ofertowa brutto –90%</w:t>
      </w:r>
    </w:p>
    <w:p w:rsidR="007C3E51" w:rsidRPr="007C3E51" w:rsidRDefault="007C3E51" w:rsidP="007C3E51">
      <w:pPr>
        <w:pStyle w:val="Akapitzlist2"/>
        <w:tabs>
          <w:tab w:val="left" w:pos="1503"/>
        </w:tabs>
        <w:spacing w:before="124"/>
        <w:ind w:left="0" w:firstLine="0"/>
        <w:rPr>
          <w:b/>
          <w:bCs/>
          <w:sz w:val="20"/>
          <w:szCs w:val="20"/>
        </w:rPr>
      </w:pPr>
      <w:r w:rsidRPr="007C3E51">
        <w:rPr>
          <w:b/>
          <w:bCs/>
          <w:szCs w:val="20"/>
        </w:rPr>
        <w:lastRenderedPageBreak/>
        <w:t>spełnienie wymagań w zakresie klauzuli społecznej –10%</w:t>
      </w:r>
    </w:p>
    <w:p w:rsidR="007C3E51" w:rsidRPr="007C3E51" w:rsidRDefault="007C3E51" w:rsidP="007C3E51">
      <w:pPr>
        <w:pStyle w:val="Tekstpodstawowy"/>
        <w:spacing w:before="3"/>
        <w:rPr>
          <w:rFonts w:ascii="Times New Roman" w:hAnsi="Times New Roman" w:cs="Times New Roman"/>
          <w:b/>
          <w:szCs w:val="20"/>
        </w:rPr>
      </w:pPr>
    </w:p>
    <w:p w:rsidR="007C3E51" w:rsidRPr="007C3E51" w:rsidRDefault="007C3E51" w:rsidP="007C3E51">
      <w:pPr>
        <w:pStyle w:val="Akapitzlist2"/>
        <w:tabs>
          <w:tab w:val="left" w:pos="1297"/>
        </w:tabs>
        <w:spacing w:before="1"/>
        <w:rPr>
          <w:sz w:val="20"/>
          <w:szCs w:val="20"/>
        </w:rPr>
      </w:pPr>
      <w:r w:rsidRPr="007C3E51">
        <w:rPr>
          <w:szCs w:val="20"/>
        </w:rPr>
        <w:t>W poszczególnych kryteriach punkty będą przyznawane według następującejzasady:</w:t>
      </w:r>
    </w:p>
    <w:p w:rsidR="007C3E51" w:rsidRPr="007C3E51" w:rsidRDefault="007C3E51" w:rsidP="007C3E51">
      <w:pPr>
        <w:pStyle w:val="Akapitzlist2"/>
        <w:numPr>
          <w:ilvl w:val="0"/>
          <w:numId w:val="52"/>
        </w:numPr>
        <w:tabs>
          <w:tab w:val="num" w:pos="720"/>
          <w:tab w:val="left" w:pos="1412"/>
        </w:tabs>
        <w:spacing w:before="91" w:line="276" w:lineRule="auto"/>
        <w:ind w:left="1356" w:right="122"/>
        <w:rPr>
          <w:sz w:val="20"/>
          <w:szCs w:val="20"/>
        </w:rPr>
      </w:pPr>
      <w:r w:rsidRPr="007C3E51">
        <w:rPr>
          <w:szCs w:val="20"/>
        </w:rPr>
        <w:t>w kryterium „cena ofertowa brutto” punktacja będzie przyznana według następującegowzoru:</w:t>
      </w:r>
    </w:p>
    <w:p w:rsidR="007C3E51" w:rsidRPr="007C3E51" w:rsidRDefault="007C3E51" w:rsidP="007C3E51">
      <w:pPr>
        <w:pStyle w:val="Tekstpodstawowy"/>
        <w:rPr>
          <w:rFonts w:ascii="Times New Roman" w:hAnsi="Times New Roman" w:cs="Times New Roman"/>
          <w:sz w:val="18"/>
          <w:szCs w:val="20"/>
        </w:rPr>
      </w:pPr>
    </w:p>
    <w:tbl>
      <w:tblPr>
        <w:tblW w:w="0" w:type="auto"/>
        <w:tblInd w:w="1905" w:type="dxa"/>
        <w:tblLayout w:type="fixed"/>
        <w:tblLook w:val="04A0"/>
      </w:tblPr>
      <w:tblGrid>
        <w:gridCol w:w="4369"/>
        <w:gridCol w:w="1347"/>
      </w:tblGrid>
      <w:tr w:rsidR="007C3E51" w:rsidRPr="007C3E51" w:rsidTr="007C3E51">
        <w:trPr>
          <w:trHeight w:val="514"/>
        </w:trPr>
        <w:tc>
          <w:tcPr>
            <w:tcW w:w="4369" w:type="dxa"/>
            <w:hideMark/>
          </w:tcPr>
          <w:p w:rsidR="007C3E51" w:rsidRPr="007C3E51" w:rsidRDefault="007C3E51">
            <w:pPr>
              <w:pStyle w:val="TableParagraph"/>
              <w:spacing w:line="244" w:lineRule="exact"/>
              <w:ind w:left="200"/>
              <w:rPr>
                <w:sz w:val="20"/>
                <w:szCs w:val="20"/>
              </w:rPr>
            </w:pPr>
            <w:r w:rsidRPr="007C3E51">
              <w:rPr>
                <w:szCs w:val="20"/>
              </w:rPr>
              <w:t>zaoferowana najniższa cena ofertowa brutto</w:t>
            </w:r>
          </w:p>
          <w:p w:rsidR="007C3E51" w:rsidRPr="007C3E51" w:rsidRDefault="007C3E51">
            <w:pPr>
              <w:pStyle w:val="TableParagraph"/>
              <w:tabs>
                <w:tab w:val="left" w:pos="759"/>
                <w:tab w:val="left" w:pos="4552"/>
              </w:tabs>
              <w:spacing w:before="1" w:line="249" w:lineRule="exact"/>
              <w:ind w:left="-561" w:right="-188"/>
              <w:rPr>
                <w:sz w:val="20"/>
                <w:szCs w:val="20"/>
              </w:rPr>
            </w:pPr>
            <w:r w:rsidRPr="007C3E51">
              <w:rPr>
                <w:szCs w:val="20"/>
                <w:u w:val="single"/>
              </w:rPr>
              <w:tab/>
              <w:t>(w ofertach podlegającychocenie)</w:t>
            </w:r>
            <w:r w:rsidRPr="007C3E51">
              <w:rPr>
                <w:szCs w:val="20"/>
                <w:u w:val="single"/>
              </w:rPr>
              <w:tab/>
            </w:r>
          </w:p>
        </w:tc>
        <w:tc>
          <w:tcPr>
            <w:tcW w:w="1347" w:type="dxa"/>
            <w:vMerge w:val="restart"/>
          </w:tcPr>
          <w:p w:rsidR="007C3E51" w:rsidRPr="007C3E51" w:rsidRDefault="007C3E51">
            <w:pPr>
              <w:pStyle w:val="TableParagraph"/>
              <w:snapToGrid w:val="0"/>
              <w:spacing w:before="1"/>
              <w:rPr>
                <w:sz w:val="32"/>
                <w:szCs w:val="20"/>
              </w:rPr>
            </w:pPr>
          </w:p>
          <w:p w:rsidR="007C3E51" w:rsidRPr="007C3E51" w:rsidRDefault="007C3E51">
            <w:pPr>
              <w:pStyle w:val="TableParagraph"/>
              <w:ind w:left="295"/>
              <w:rPr>
                <w:sz w:val="20"/>
                <w:szCs w:val="20"/>
              </w:rPr>
            </w:pPr>
            <w:r w:rsidRPr="007C3E51">
              <w:rPr>
                <w:szCs w:val="20"/>
              </w:rPr>
              <w:t xml:space="preserve">x 90 </w:t>
            </w:r>
            <w:r>
              <w:rPr>
                <w:szCs w:val="20"/>
              </w:rPr>
              <w:t>p</w:t>
            </w:r>
            <w:r w:rsidRPr="007C3E51">
              <w:rPr>
                <w:szCs w:val="20"/>
              </w:rPr>
              <w:t>kt</w:t>
            </w:r>
          </w:p>
        </w:tc>
      </w:tr>
      <w:tr w:rsidR="007C3E51" w:rsidRPr="007C3E51" w:rsidTr="007C3E51">
        <w:trPr>
          <w:trHeight w:val="260"/>
        </w:trPr>
        <w:tc>
          <w:tcPr>
            <w:tcW w:w="4369" w:type="dxa"/>
            <w:hideMark/>
          </w:tcPr>
          <w:p w:rsidR="007C3E51" w:rsidRPr="007C3E51" w:rsidRDefault="007C3E51">
            <w:pPr>
              <w:pStyle w:val="TableParagraph"/>
              <w:spacing w:before="7" w:line="233" w:lineRule="exact"/>
              <w:ind w:left="485"/>
              <w:rPr>
                <w:sz w:val="20"/>
                <w:szCs w:val="20"/>
              </w:rPr>
            </w:pPr>
            <w:r w:rsidRPr="007C3E51">
              <w:rPr>
                <w:szCs w:val="20"/>
              </w:rPr>
              <w:t>cena ofertowa brutto ocenianej oferty</w:t>
            </w:r>
          </w:p>
        </w:tc>
        <w:tc>
          <w:tcPr>
            <w:tcW w:w="1347" w:type="dxa"/>
            <w:vMerge/>
            <w:vAlign w:val="center"/>
            <w:hideMark/>
          </w:tcPr>
          <w:p w:rsidR="007C3E51" w:rsidRPr="007C3E51" w:rsidRDefault="007C3E51">
            <w:pPr>
              <w:suppressAutoHyphens w:val="0"/>
              <w:rPr>
                <w:rFonts w:ascii="Times New Roman" w:hAnsi="Times New Roman" w:cs="Times New Roman"/>
                <w:kern w:val="2"/>
                <w:sz w:val="20"/>
                <w:szCs w:val="20"/>
                <w:lang w:bidi="pl-PL"/>
              </w:rPr>
            </w:pPr>
          </w:p>
        </w:tc>
      </w:tr>
    </w:tbl>
    <w:p w:rsidR="007C3E51" w:rsidRPr="007C3E51" w:rsidRDefault="007C3E51" w:rsidP="007C3E51">
      <w:pPr>
        <w:pStyle w:val="Tekstpodstawowy"/>
        <w:spacing w:before="8"/>
        <w:rPr>
          <w:rFonts w:ascii="Times New Roman" w:hAnsi="Times New Roman" w:cs="Times New Roman"/>
          <w:kern w:val="2"/>
          <w:sz w:val="28"/>
          <w:szCs w:val="20"/>
          <w:lang w:bidi="pl-PL"/>
        </w:rPr>
      </w:pPr>
    </w:p>
    <w:p w:rsidR="007C3E51" w:rsidRPr="00B42120" w:rsidRDefault="007C3E51" w:rsidP="00B42120">
      <w:pPr>
        <w:pStyle w:val="Akapitzlist2"/>
        <w:numPr>
          <w:ilvl w:val="0"/>
          <w:numId w:val="52"/>
        </w:numPr>
        <w:tabs>
          <w:tab w:val="num" w:pos="720"/>
          <w:tab w:val="left" w:pos="1503"/>
        </w:tabs>
        <w:spacing w:line="276" w:lineRule="auto"/>
        <w:ind w:left="1502" w:right="119"/>
        <w:jc w:val="both"/>
        <w:rPr>
          <w:sz w:val="20"/>
          <w:szCs w:val="20"/>
        </w:rPr>
      </w:pPr>
      <w:r w:rsidRPr="007C3E51">
        <w:rPr>
          <w:szCs w:val="20"/>
        </w:rPr>
        <w:t>w kryterium „spełnienie wymagań w zakresie klauzuli społecznej” punktacja będzie przyznana w przypadku zadeklarowania zatrudnienia min. 1 osoby niepełnosprawnej/ bezrobotnej/ osoby z grupy defaworyzowanej na minimum ½etatu – zgodnie z treścią oświadczenia stanowiącego załącznik nr 3 do zapytania ofertowego. Wówczas Wykonawca otrzyma 10 punktów. Jeśli Wykonawca nie zadeklaruje zatrudnienia w. wym. osób przy realizacji zamówienia, wówczas otrzyma 0 punktów.</w:t>
      </w:r>
    </w:p>
    <w:p w:rsidR="007C3E51" w:rsidRPr="004A6716" w:rsidRDefault="007C3E51" w:rsidP="000361BE">
      <w:pPr>
        <w:pStyle w:val="NormalnyWeb"/>
        <w:shd w:val="clear" w:color="auto" w:fill="FFFFFF"/>
        <w:spacing w:before="0" w:after="0" w:line="276" w:lineRule="auto"/>
        <w:ind w:left="720"/>
        <w:rPr>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Unieważnienie postępowania</w:t>
      </w:r>
    </w:p>
    <w:p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Zamawiający unieważnia postępowanie o udzielenie zamówienia, jeżeli:</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nie złożono żadnej oferty niepodlegającej odrzuceniu;</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cena najkorzystniejszej oferty lub oferta z najniższą ceną przewyższają kwotę, którą Zamawiający zamierza przeznaczyć na sfinansowanie zamówienia, chyba że Zamawiający może zwiększyć tę kwotę do ceny najkorzystniejszej oferty;</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zostały złożone oferty dodatkowe o takiej samej cenie, w sytuacji</w:t>
      </w:r>
      <w:r w:rsidR="00AA756B" w:rsidRPr="004A6716">
        <w:rPr>
          <w:rFonts w:ascii="Times New Roman" w:hAnsi="Times New Roman" w:cs="Times New Roman"/>
          <w:szCs w:val="24"/>
        </w:rPr>
        <w:t>,</w:t>
      </w:r>
      <w:r w:rsidRPr="004A6716">
        <w:rPr>
          <w:rFonts w:ascii="Times New Roman" w:hAnsi="Times New Roman" w:cs="Times New Roman"/>
          <w:szCs w:val="24"/>
        </w:rPr>
        <w:t xml:space="preserve"> gdy cena stanowiła wyłączne kryterium oceny ofert;</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wystąpiła istotna zmiana okoliczności powodująca, że prowadzenie postępowania lub wykonanie zamówienia nie leży w interesie publicznym, czego nie można było wcześniej przewidzieć;</w:t>
      </w:r>
    </w:p>
    <w:p w:rsidR="00A40628" w:rsidRPr="004A6716" w:rsidRDefault="00A40628" w:rsidP="000361BE">
      <w:pPr>
        <w:pStyle w:val="Akapitzlist"/>
        <w:numPr>
          <w:ilvl w:val="0"/>
          <w:numId w:val="13"/>
        </w:numPr>
        <w:spacing w:after="0" w:line="276" w:lineRule="auto"/>
        <w:jc w:val="both"/>
        <w:rPr>
          <w:rFonts w:ascii="Times New Roman" w:hAnsi="Times New Roman" w:cs="Times New Roman"/>
          <w:sz w:val="20"/>
        </w:rPr>
      </w:pPr>
      <w:r w:rsidRPr="004A6716">
        <w:rPr>
          <w:rFonts w:ascii="Times New Roman" w:hAnsi="Times New Roman" w:cs="Times New Roman"/>
          <w:szCs w:val="24"/>
        </w:rPr>
        <w:t>jeżeli środki, które Zamawiający zamierzał przeznaczyć na sfinansowanie całości lub części zamówienia, nie zostały mu przyznane.</w:t>
      </w:r>
    </w:p>
    <w:p w:rsidR="00A40628" w:rsidRPr="004A6716" w:rsidRDefault="00A40628" w:rsidP="000361BE">
      <w:pPr>
        <w:pStyle w:val="Akapitzlist"/>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Informacje o formalnościach, jakie powinny zostać dopełnione po wyborze oferty w celu zawarcia umowy w sprawie zamówienia</w:t>
      </w:r>
    </w:p>
    <w:p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O wyborze najkorzystniejszej oferty Zamawiający poinformuje Wykonawców zamieszczając</w:t>
      </w:r>
      <w:r w:rsidR="00E96180" w:rsidRPr="004A6716">
        <w:rPr>
          <w:rFonts w:ascii="Times New Roman" w:hAnsi="Times New Roman" w:cs="Times New Roman"/>
          <w:szCs w:val="24"/>
        </w:rPr>
        <w:t xml:space="preserve"> odpowiednie informacje</w:t>
      </w:r>
      <w:r w:rsidRPr="004A6716">
        <w:rPr>
          <w:rFonts w:ascii="Times New Roman" w:hAnsi="Times New Roman" w:cs="Times New Roman"/>
          <w:szCs w:val="24"/>
        </w:rPr>
        <w:t xml:space="preserve"> na stronie internetowej Zamawiającego. </w:t>
      </w:r>
    </w:p>
    <w:p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Po upublicznieniu informacji o wyniku postępowania, Zamawiający zawiera umowę                           z Wykonawcą, który złożył najkorzystniejszą ofertę.</w:t>
      </w:r>
    </w:p>
    <w:p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Zamawiający zastrzega sobie prawo do podjęcia negocjacji w zakresie oferowanej ceny z Wykonawcą, którego oferta uzyskała najwyższą ilość punktów, to jest została uznana za najkorzystniejszą, w przypadku, gdy cena podana przez Wykonawcę przekracza wysokość środków przeznaczonych w budżecie projektu na usługę objętą niniejszym postępowaniem</w:t>
      </w:r>
      <w:r w:rsidR="005872FF" w:rsidRPr="004A6716">
        <w:rPr>
          <w:rFonts w:ascii="Times New Roman" w:hAnsi="Times New Roman" w:cs="Times New Roman"/>
          <w:szCs w:val="24"/>
        </w:rPr>
        <w:t>.</w:t>
      </w:r>
    </w:p>
    <w:p w:rsidR="005872FF" w:rsidRPr="004A6716" w:rsidRDefault="005872FF" w:rsidP="005872FF">
      <w:pPr>
        <w:pStyle w:val="Akapitzlist"/>
        <w:numPr>
          <w:ilvl w:val="0"/>
          <w:numId w:val="11"/>
        </w:numPr>
        <w:spacing w:after="0" w:line="276" w:lineRule="auto"/>
        <w:jc w:val="both"/>
        <w:rPr>
          <w:rFonts w:ascii="Times New Roman" w:hAnsi="Times New Roman" w:cs="Times New Roman"/>
        </w:rPr>
      </w:pPr>
      <w:r w:rsidRPr="004A6716">
        <w:rPr>
          <w:rFonts w:ascii="Times New Roman" w:hAnsi="Times New Roman" w:cs="Times New Roman"/>
        </w:rPr>
        <w:t xml:space="preserve">Zamawiający zastrzega sobie prawo do żądania przestawienia dokumentów potwierdzających spełnianie warunków udziału w postępowaniu w zakresie dysponowania osobami o odpowiednich kwalifikacjach i doświadczeniu, zgodnie z pkt. III ppkt 2 Zapytania </w:t>
      </w:r>
      <w:r w:rsidRPr="004A6716">
        <w:rPr>
          <w:rFonts w:ascii="Times New Roman" w:hAnsi="Times New Roman" w:cs="Times New Roman"/>
        </w:rPr>
        <w:lastRenderedPageBreak/>
        <w:t>ofertowego. Nieprzedłożenie w. wym. dokumentów na żądanie Zamawiającego będzie traktowane jak uchylanie się od podpisania umowy przez Wykonawcę.</w:t>
      </w:r>
    </w:p>
    <w:p w:rsidR="00A40628" w:rsidRPr="004A6716" w:rsidRDefault="00A40628" w:rsidP="000361BE">
      <w:pPr>
        <w:pStyle w:val="Akapitzlist"/>
        <w:numPr>
          <w:ilvl w:val="0"/>
          <w:numId w:val="11"/>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Jeżeli Wykonawca, którego oferta została wybrana, uchyla się od zawarcia umowy, Zamawiający może wybrać ofertę najkorzystniejszą spośród pozostałych ofert, bez przeprowadzania ich ponownej oceny, chyba że zachodzą przesłanki unieważnienia postępowania. </w:t>
      </w:r>
    </w:p>
    <w:p w:rsidR="00A40628" w:rsidRPr="004A6716" w:rsidRDefault="00A40628" w:rsidP="000361BE">
      <w:pPr>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Warunki istotnych zmian umowy w sprawie zamówienia publicznego</w:t>
      </w:r>
    </w:p>
    <w:p w:rsidR="00A40628" w:rsidRPr="004A6716" w:rsidRDefault="00A40628" w:rsidP="00885074">
      <w:pPr>
        <w:pStyle w:val="Akapitzlist"/>
        <w:numPr>
          <w:ilvl w:val="0"/>
          <w:numId w:val="20"/>
        </w:numPr>
        <w:spacing w:after="0" w:line="276" w:lineRule="auto"/>
        <w:jc w:val="both"/>
        <w:rPr>
          <w:rFonts w:ascii="Times New Roman" w:hAnsi="Times New Roman" w:cs="Times New Roman"/>
          <w:sz w:val="20"/>
        </w:rPr>
      </w:pPr>
      <w:r w:rsidRPr="004A6716">
        <w:rPr>
          <w:rFonts w:ascii="Times New Roman" w:hAnsi="Times New Roman" w:cs="Times New Roman"/>
          <w:szCs w:val="24"/>
        </w:rPr>
        <w:t>Strony wprowadzą zmiany do umowy w przypadku zaistnienia jednej z okoliczności spośród wskazanych poniżej, w przypadku</w:t>
      </w:r>
      <w:r w:rsidR="00B76502" w:rsidRPr="004A6716">
        <w:rPr>
          <w:rFonts w:ascii="Times New Roman" w:hAnsi="Times New Roman" w:cs="Times New Roman"/>
          <w:szCs w:val="24"/>
        </w:rPr>
        <w:t>,</w:t>
      </w:r>
      <w:r w:rsidRPr="004A6716">
        <w:rPr>
          <w:rFonts w:ascii="Times New Roman" w:hAnsi="Times New Roman" w:cs="Times New Roman"/>
          <w:szCs w:val="24"/>
        </w:rPr>
        <w:t xml:space="preserve"> gdy ta okoliczność ma wpływ na postanowienia Umowy: </w:t>
      </w:r>
    </w:p>
    <w:p w:rsidR="00A40628" w:rsidRPr="004A6716" w:rsidRDefault="00A40628" w:rsidP="00885074">
      <w:pPr>
        <w:pStyle w:val="Akapitzlist"/>
        <w:numPr>
          <w:ilvl w:val="0"/>
          <w:numId w:val="17"/>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zmian w podatku VAT – wynikających ze zmiany przepisów, </w:t>
      </w:r>
    </w:p>
    <w:p w:rsidR="00A40628" w:rsidRPr="004A6716" w:rsidRDefault="00A40628" w:rsidP="00885074">
      <w:pPr>
        <w:pStyle w:val="Akapitzlist"/>
        <w:numPr>
          <w:ilvl w:val="0"/>
          <w:numId w:val="17"/>
        </w:numPr>
        <w:spacing w:after="0" w:line="276" w:lineRule="auto"/>
        <w:jc w:val="both"/>
        <w:rPr>
          <w:rFonts w:ascii="Times New Roman" w:hAnsi="Times New Roman" w:cs="Times New Roman"/>
          <w:sz w:val="20"/>
        </w:rPr>
      </w:pPr>
      <w:r w:rsidRPr="004A6716">
        <w:rPr>
          <w:rFonts w:ascii="Times New Roman" w:hAnsi="Times New Roman" w:cs="Times New Roman"/>
          <w:szCs w:val="24"/>
        </w:rPr>
        <w:t>zmian wynikających z wydania indywidualnej interpretacji podatkowej wpływającej na wysokość stawki podatku VAT</w:t>
      </w:r>
      <w:r w:rsidR="00D132F7" w:rsidRPr="004A6716">
        <w:rPr>
          <w:rFonts w:ascii="Times New Roman" w:hAnsi="Times New Roman" w:cs="Times New Roman"/>
          <w:szCs w:val="24"/>
        </w:rPr>
        <w:t>.</w:t>
      </w:r>
    </w:p>
    <w:p w:rsidR="00A40628" w:rsidRPr="00B20627" w:rsidRDefault="00A40628" w:rsidP="00885074">
      <w:pPr>
        <w:pStyle w:val="Akapitzlist"/>
        <w:numPr>
          <w:ilvl w:val="0"/>
          <w:numId w:val="20"/>
        </w:numPr>
        <w:spacing w:after="0" w:line="276" w:lineRule="auto"/>
        <w:jc w:val="both"/>
        <w:rPr>
          <w:rFonts w:ascii="Times New Roman" w:hAnsi="Times New Roman" w:cs="Times New Roman"/>
          <w:sz w:val="20"/>
        </w:rPr>
      </w:pPr>
      <w:r w:rsidRPr="004A6716">
        <w:rPr>
          <w:rFonts w:ascii="Times New Roman" w:hAnsi="Times New Roman" w:cs="Times New Roman"/>
          <w:szCs w:val="24"/>
        </w:rPr>
        <w:t>Zmiany nie mogą naruszać obowiązujących przepisów prawa ani Wytycznych w zakresie kwalifikowalności wydatków w ramach Europejskiego Funduszu Rozwoju Regionalnego, Europejskiego Funduszu Społecznego oraz Funduszu Spójności na lata 2014-2020</w:t>
      </w:r>
      <w:r w:rsidR="00D132F7" w:rsidRPr="004A6716">
        <w:rPr>
          <w:rFonts w:ascii="Times New Roman" w:hAnsi="Times New Roman" w:cs="Times New Roman"/>
          <w:szCs w:val="24"/>
        </w:rPr>
        <w:t>.</w:t>
      </w:r>
    </w:p>
    <w:p w:rsidR="00B20627" w:rsidRPr="004A6716" w:rsidRDefault="00B20627" w:rsidP="00885074">
      <w:pPr>
        <w:pStyle w:val="Akapitzlist"/>
        <w:numPr>
          <w:ilvl w:val="0"/>
          <w:numId w:val="20"/>
        </w:numPr>
        <w:spacing w:after="0" w:line="276" w:lineRule="auto"/>
        <w:jc w:val="both"/>
        <w:rPr>
          <w:rFonts w:ascii="Times New Roman" w:hAnsi="Times New Roman" w:cs="Times New Roman"/>
          <w:sz w:val="20"/>
        </w:rPr>
      </w:pPr>
      <w:r>
        <w:rPr>
          <w:rFonts w:ascii="Times New Roman" w:hAnsi="Times New Roman" w:cs="Times New Roman"/>
          <w:szCs w:val="24"/>
        </w:rPr>
        <w:t xml:space="preserve">Wszystkie zmiany podlegają zatwierdzeniu przez zamawiającego </w:t>
      </w:r>
    </w:p>
    <w:p w:rsidR="00A40628" w:rsidRPr="004A6716" w:rsidRDefault="00A40628" w:rsidP="000361BE">
      <w:pPr>
        <w:spacing w:after="0" w:line="276" w:lineRule="auto"/>
        <w:ind w:left="360"/>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Informacja o sposobie kontaktowania się Zamawiającego z Wykonawcami</w:t>
      </w:r>
    </w:p>
    <w:p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Procedura jest prowadzona w języku polskim.</w:t>
      </w:r>
    </w:p>
    <w:p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W niniejszym postępowaniu oświadczenia, wnioski i zawiadomienia Zamawiający i Wykonawcy przekazują pisemnie lub za pośrednictwem drogi elektronicznej.</w:t>
      </w:r>
    </w:p>
    <w:p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 xml:space="preserve">Jeżeli Zamawiający lub Wykonawca przekazują korespondencję za pośrednictwem drogi elektronicznej, każda ze stron na żądanie drugiej strony potwierdza fakt jej otrzymania. </w:t>
      </w:r>
    </w:p>
    <w:p w:rsidR="00A40628" w:rsidRPr="004A6716" w:rsidRDefault="00A40628" w:rsidP="000361BE">
      <w:pPr>
        <w:pStyle w:val="Akapitzlist"/>
        <w:numPr>
          <w:ilvl w:val="0"/>
          <w:numId w:val="8"/>
        </w:numPr>
        <w:spacing w:after="0" w:line="276" w:lineRule="auto"/>
        <w:jc w:val="both"/>
        <w:rPr>
          <w:rFonts w:ascii="Times New Roman" w:hAnsi="Times New Roman" w:cs="Times New Roman"/>
          <w:sz w:val="20"/>
        </w:rPr>
      </w:pPr>
      <w:r w:rsidRPr="004A6716">
        <w:rPr>
          <w:rFonts w:ascii="Times New Roman" w:hAnsi="Times New Roman" w:cs="Times New Roman"/>
          <w:szCs w:val="24"/>
        </w:rPr>
        <w:t>W przypadku braku potwierdzenia otrzymania korespondencji przez Wykonawcę, przyjmuje się, że korespondencja wysłana na adres e-mail Wykonawcy, przez niego podany, została mu doręczona w sposób umożliwiający zapoznanie się z jej treścią.</w:t>
      </w:r>
    </w:p>
    <w:p w:rsidR="00A40628" w:rsidRPr="004A6716" w:rsidRDefault="00A40628" w:rsidP="000361BE">
      <w:pPr>
        <w:pStyle w:val="Akapitzlist"/>
        <w:numPr>
          <w:ilvl w:val="0"/>
          <w:numId w:val="8"/>
        </w:numPr>
        <w:spacing w:after="0" w:line="276" w:lineRule="auto"/>
        <w:jc w:val="both"/>
        <w:rPr>
          <w:rFonts w:ascii="Times New Roman" w:hAnsi="Times New Roman" w:cs="Times New Roman"/>
          <w:b/>
          <w:sz w:val="20"/>
        </w:rPr>
      </w:pPr>
      <w:r w:rsidRPr="004A6716">
        <w:rPr>
          <w:rFonts w:ascii="Times New Roman" w:hAnsi="Times New Roman" w:cs="Times New Roman"/>
          <w:szCs w:val="24"/>
        </w:rPr>
        <w:t>Korespondencję związaną z niniejszym postępowaniem należy kierować na adres Zamawiającego</w:t>
      </w:r>
      <w:r w:rsidR="00DA6082" w:rsidRPr="004A6716">
        <w:rPr>
          <w:rFonts w:ascii="Times New Roman" w:hAnsi="Times New Roman" w:cs="Times New Roman"/>
          <w:szCs w:val="24"/>
        </w:rPr>
        <w:t xml:space="preserve"> podany w pkt. I Zapytania ofertowego </w:t>
      </w:r>
      <w:r w:rsidRPr="004A6716">
        <w:rPr>
          <w:rFonts w:ascii="Times New Roman" w:hAnsi="Times New Roman" w:cs="Times New Roman"/>
          <w:szCs w:val="24"/>
        </w:rPr>
        <w:t xml:space="preserve">lub adres poczty elektronicznej Zamawiającego: </w:t>
      </w:r>
      <w:r w:rsidR="00B42120">
        <w:rPr>
          <w:rStyle w:val="Hipercze"/>
          <w:rFonts w:ascii="Times New Roman" w:hAnsi="Times New Roman" w:cs="Times New Roman"/>
          <w:b/>
          <w:szCs w:val="20"/>
        </w:rPr>
        <w:t>inwestycje@ug.boniewo.pl</w:t>
      </w:r>
    </w:p>
    <w:p w:rsidR="00A40628" w:rsidRPr="004A6716" w:rsidRDefault="00A40628" w:rsidP="000361BE">
      <w:pPr>
        <w:spacing w:after="0" w:line="276" w:lineRule="auto"/>
        <w:jc w:val="both"/>
        <w:rPr>
          <w:rFonts w:ascii="Times New Roman" w:hAnsi="Times New Roman" w:cs="Times New Roman"/>
          <w:b/>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Pozostałe informacje</w:t>
      </w:r>
    </w:p>
    <w:p w:rsidR="00A40628" w:rsidRPr="004A6716" w:rsidRDefault="00A40628" w:rsidP="00885074">
      <w:pPr>
        <w:pStyle w:val="Akapitzlist"/>
        <w:numPr>
          <w:ilvl w:val="0"/>
          <w:numId w:val="21"/>
        </w:numPr>
        <w:spacing w:after="0" w:line="276" w:lineRule="auto"/>
        <w:jc w:val="both"/>
        <w:rPr>
          <w:rFonts w:ascii="Times New Roman" w:hAnsi="Times New Roman" w:cs="Times New Roman"/>
          <w:sz w:val="20"/>
        </w:rPr>
      </w:pPr>
      <w:r w:rsidRPr="004A6716">
        <w:rPr>
          <w:rFonts w:ascii="Times New Roman" w:hAnsi="Times New Roman" w:cs="Times New Roman"/>
          <w:szCs w:val="24"/>
        </w:rPr>
        <w:t>Do upływu terminu składania ofert Zamawiający zastrzega sobie prawo zmiany lub uzupełnienia treści niniejszego zapytania ofertowego. W takim przypadku Zamawiający opublik</w:t>
      </w:r>
      <w:r w:rsidR="00DA6082" w:rsidRPr="004A6716">
        <w:rPr>
          <w:rFonts w:ascii="Times New Roman" w:hAnsi="Times New Roman" w:cs="Times New Roman"/>
          <w:szCs w:val="24"/>
        </w:rPr>
        <w:t>uje</w:t>
      </w:r>
      <w:r w:rsidRPr="004A6716">
        <w:rPr>
          <w:rFonts w:ascii="Times New Roman" w:hAnsi="Times New Roman" w:cs="Times New Roman"/>
          <w:szCs w:val="24"/>
        </w:rPr>
        <w:t xml:space="preserve"> na stronie internetowej Zamawiającego</w:t>
      </w:r>
      <w:r w:rsidR="00DA6082" w:rsidRPr="004A6716">
        <w:rPr>
          <w:rFonts w:ascii="Times New Roman" w:hAnsi="Times New Roman" w:cs="Times New Roman"/>
          <w:szCs w:val="24"/>
        </w:rPr>
        <w:t xml:space="preserve"> stosowną informację</w:t>
      </w:r>
      <w:r w:rsidRPr="004A6716">
        <w:rPr>
          <w:rFonts w:ascii="Times New Roman" w:hAnsi="Times New Roman" w:cs="Times New Roman"/>
          <w:szCs w:val="24"/>
        </w:rPr>
        <w:t>. Zamawiający przedłuża termin składani</w:t>
      </w:r>
      <w:r w:rsidR="00536C7D" w:rsidRPr="004A6716">
        <w:rPr>
          <w:rFonts w:ascii="Times New Roman" w:hAnsi="Times New Roman" w:cs="Times New Roman"/>
          <w:szCs w:val="24"/>
        </w:rPr>
        <w:t>a</w:t>
      </w:r>
      <w:r w:rsidRPr="004A6716">
        <w:rPr>
          <w:rFonts w:ascii="Times New Roman" w:hAnsi="Times New Roman" w:cs="Times New Roman"/>
          <w:szCs w:val="24"/>
        </w:rPr>
        <w:t xml:space="preserve"> ofert o czas niezbędny do wprowadzenia zmian w ofertach, jeżeli jest to konieczne z uwagi na zakres wprowadzonych zmian.</w:t>
      </w:r>
    </w:p>
    <w:p w:rsidR="00A40628" w:rsidRPr="004A6716" w:rsidRDefault="00A40628" w:rsidP="000361BE">
      <w:pPr>
        <w:pStyle w:val="Akapitzlist"/>
        <w:spacing w:after="0" w:line="276" w:lineRule="auto"/>
        <w:jc w:val="both"/>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Przetwarzanie danych osobowych</w:t>
      </w:r>
    </w:p>
    <w:p w:rsidR="00A40628" w:rsidRPr="004A6716" w:rsidRDefault="00A40628" w:rsidP="000361BE">
      <w:pPr>
        <w:pStyle w:val="Akapitzlist"/>
        <w:numPr>
          <w:ilvl w:val="0"/>
          <w:numId w:val="7"/>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„rozporządzeniem RODO”, Fundacja informuję, że:</w:t>
      </w:r>
    </w:p>
    <w:p w:rsidR="00A40628" w:rsidRPr="004A6716" w:rsidRDefault="00A40628" w:rsidP="00265066">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color w:val="000000"/>
          <w:szCs w:val="24"/>
        </w:rPr>
        <w:lastRenderedPageBreak/>
        <w:t xml:space="preserve">Administratorem danych osobowych zawartych w formularzu Oferty w ramach </w:t>
      </w:r>
      <w:r w:rsidR="00536C7D" w:rsidRPr="004A6716">
        <w:rPr>
          <w:rFonts w:ascii="Times New Roman" w:hAnsi="Times New Roman" w:cs="Times New Roman"/>
          <w:color w:val="000000"/>
          <w:szCs w:val="24"/>
        </w:rPr>
        <w:t xml:space="preserve">przedmiotowej </w:t>
      </w:r>
      <w:r w:rsidRPr="004A6716">
        <w:rPr>
          <w:rFonts w:ascii="Times New Roman" w:hAnsi="Times New Roman" w:cs="Times New Roman"/>
          <w:color w:val="000000"/>
          <w:szCs w:val="24"/>
        </w:rPr>
        <w:t xml:space="preserve">procedury </w:t>
      </w:r>
      <w:r w:rsidR="00536C7D" w:rsidRPr="004A6716">
        <w:rPr>
          <w:rFonts w:ascii="Times New Roman" w:hAnsi="Times New Roman" w:cs="Times New Roman"/>
          <w:color w:val="000000"/>
          <w:szCs w:val="24"/>
        </w:rPr>
        <w:t xml:space="preserve">zapytania ofertowego </w:t>
      </w:r>
      <w:r w:rsidR="006C7EDE" w:rsidRPr="004A6716">
        <w:rPr>
          <w:rFonts w:ascii="Times New Roman" w:hAnsi="Times New Roman" w:cs="Times New Roman"/>
          <w:color w:val="000000"/>
          <w:szCs w:val="24"/>
        </w:rPr>
        <w:t xml:space="preserve">jest </w:t>
      </w:r>
      <w:r w:rsidR="00DA728B" w:rsidRPr="004A6716">
        <w:rPr>
          <w:rFonts w:ascii="Times New Roman" w:hAnsi="Times New Roman" w:cs="Times New Roman"/>
          <w:color w:val="000000"/>
          <w:szCs w:val="24"/>
        </w:rPr>
        <w:t>Gmina Boniewo, ul. Szkolna 28, 87-851 Boniewo</w:t>
      </w:r>
      <w:r w:rsidRPr="004A6716">
        <w:rPr>
          <w:rFonts w:ascii="Times New Roman" w:hAnsi="Times New Roman" w:cs="Times New Roman"/>
          <w:color w:val="000000"/>
          <w:szCs w:val="24"/>
        </w:rPr>
        <w:t>;</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 xml:space="preserve">dane osobowe przetwarzane będą wyłącznie w celu przeprowadzenia przedmiotowej procedury </w:t>
      </w:r>
      <w:r w:rsidR="00CA404A" w:rsidRPr="004A6716">
        <w:rPr>
          <w:rFonts w:ascii="Times New Roman" w:hAnsi="Times New Roman" w:cs="Times New Roman"/>
          <w:szCs w:val="24"/>
        </w:rPr>
        <w:t>zapytania ofertowego</w:t>
      </w:r>
      <w:r w:rsidRPr="004A6716">
        <w:rPr>
          <w:rFonts w:ascii="Times New Roman" w:hAnsi="Times New Roman" w:cs="Times New Roman"/>
          <w:szCs w:val="24"/>
        </w:rPr>
        <w:t>;</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dane osobowe będą przetwarzane na podstawie art. 6 ust. 1 lit. c) rozporządzenia RODO;</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 xml:space="preserve">dane osobowe nie będą udostępniane innym podmiotom, poza tymi, którzy posiadają odpowiednią podstawę prawną, w tym m.in. </w:t>
      </w:r>
      <w:r w:rsidR="00CA404A" w:rsidRPr="004A6716">
        <w:rPr>
          <w:rFonts w:ascii="Times New Roman" w:hAnsi="Times New Roman" w:cs="Times New Roman"/>
          <w:szCs w:val="24"/>
        </w:rPr>
        <w:t>Instytucji Pośredniczącej</w:t>
      </w:r>
      <w:r w:rsidRPr="004A6716">
        <w:rPr>
          <w:rFonts w:ascii="Times New Roman" w:hAnsi="Times New Roman" w:cs="Times New Roman"/>
          <w:szCs w:val="24"/>
        </w:rPr>
        <w:t xml:space="preserve"> jako stronie umowy o dofinansowanie projektu i innym podmiotom kontrolującym wydatkowanie środków w ramach projektu;</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dane osobowe będą przechowywane przez okres realizacji projektu i wymagany okres przechowywania dokumentacji projektu;</w:t>
      </w:r>
      <w:bookmarkStart w:id="4" w:name="_Hlk524601412"/>
      <w:bookmarkEnd w:id="4"/>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osoba, której dane osobowe dotyczą, posiada prawo dostępu do treści swoich danych, ich sprostowania oraz ograniczenia przetwarzania;</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osoba, której dane osobowe dotyczą, ma prawo wniesienia skargi do organu nadzorczego, którym jest Prezes Urzędu Ochrony Danych Osobowych, gdy uzna, iż przetwarzanie jej danych osobowych narusza przepisy prawa;</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podanie danych osobowych jest dobrowolne, ale niezbędne w celu wzięcia udziału w przedmiotowej procedurze rozeznania rynku;</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podane dane osobowe nie będą poddawane automatyzowanemu podejmowaniu decyzji;</w:t>
      </w:r>
    </w:p>
    <w:p w:rsidR="00A40628" w:rsidRPr="004A6716" w:rsidRDefault="00A40628" w:rsidP="000361BE">
      <w:pPr>
        <w:pStyle w:val="Akapitzlist"/>
        <w:numPr>
          <w:ilvl w:val="0"/>
          <w:numId w:val="16"/>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szCs w:val="24"/>
        </w:rPr>
        <w:t>Administrator dołoży należytej staranności w celu odpowiedniego zabezpieczenia przekazanych danych osobowych, a w szczególności przed ich udostępnieniem osobom nieupoważnionym.</w:t>
      </w:r>
    </w:p>
    <w:p w:rsidR="00A40628" w:rsidRPr="004A6716" w:rsidRDefault="00A40628" w:rsidP="000361BE">
      <w:pPr>
        <w:pStyle w:val="Akapitzlist"/>
        <w:numPr>
          <w:ilvl w:val="0"/>
          <w:numId w:val="7"/>
        </w:numPr>
        <w:spacing w:after="0" w:line="276" w:lineRule="auto"/>
        <w:jc w:val="both"/>
        <w:textAlignment w:val="baseline"/>
        <w:rPr>
          <w:rFonts w:ascii="Times New Roman" w:hAnsi="Times New Roman" w:cs="Times New Roman"/>
          <w:sz w:val="20"/>
        </w:rPr>
      </w:pPr>
      <w:r w:rsidRPr="004A6716">
        <w:rPr>
          <w:rFonts w:ascii="Times New Roman" w:hAnsi="Times New Roman" w:cs="Times New Roman"/>
          <w:bCs/>
          <w:iCs/>
          <w:color w:val="000000"/>
          <w:szCs w:val="24"/>
        </w:rPr>
        <w:t>Wykonawca jest zobowiązany wypełnić obowiązki informacyjne przewidzianew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w:t>
      </w:r>
      <w:r w:rsidR="00E4690C" w:rsidRPr="004A6716">
        <w:rPr>
          <w:rFonts w:ascii="Times New Roman" w:hAnsi="Times New Roman" w:cs="Times New Roman"/>
          <w:bCs/>
          <w:iCs/>
          <w:color w:val="000000"/>
          <w:szCs w:val="24"/>
        </w:rPr>
        <w:t>no</w:t>
      </w:r>
      <w:r w:rsidRPr="004A6716">
        <w:rPr>
          <w:rFonts w:ascii="Times New Roman" w:hAnsi="Times New Roman" w:cs="Times New Roman"/>
          <w:bCs/>
          <w:iCs/>
          <w:color w:val="000000"/>
          <w:szCs w:val="24"/>
        </w:rPr>
        <w:t xml:space="preserve"> w celu ubiegania się o udzielenie zamówienia w niniejszym postępowaniu.  </w:t>
      </w:r>
    </w:p>
    <w:p w:rsidR="00A40628" w:rsidRPr="004A6716" w:rsidRDefault="00A40628" w:rsidP="000361BE">
      <w:pPr>
        <w:pStyle w:val="Akapitzlist"/>
        <w:spacing w:after="0" w:line="276" w:lineRule="auto"/>
        <w:jc w:val="both"/>
        <w:textAlignment w:val="baseline"/>
        <w:rPr>
          <w:rFonts w:ascii="Times New Roman" w:hAnsi="Times New Roman" w:cs="Times New Roman"/>
          <w:szCs w:val="24"/>
        </w:rPr>
      </w:pPr>
    </w:p>
    <w:p w:rsidR="00A40628" w:rsidRPr="004A6716" w:rsidRDefault="00A40628" w:rsidP="000361BE">
      <w:pPr>
        <w:pStyle w:val="Akapitzlist"/>
        <w:numPr>
          <w:ilvl w:val="0"/>
          <w:numId w:val="15"/>
        </w:numPr>
        <w:spacing w:after="0" w:line="276" w:lineRule="auto"/>
        <w:jc w:val="both"/>
        <w:rPr>
          <w:rFonts w:ascii="Times New Roman" w:hAnsi="Times New Roman" w:cs="Times New Roman"/>
          <w:sz w:val="20"/>
        </w:rPr>
      </w:pPr>
      <w:r w:rsidRPr="004A6716">
        <w:rPr>
          <w:rFonts w:ascii="Times New Roman" w:hAnsi="Times New Roman" w:cs="Times New Roman"/>
          <w:b/>
          <w:szCs w:val="24"/>
        </w:rPr>
        <w:t>Załączniki</w:t>
      </w:r>
    </w:p>
    <w:p w:rsidR="00A40628" w:rsidRPr="004A6716" w:rsidRDefault="00A40628" w:rsidP="000361BE">
      <w:pPr>
        <w:spacing w:after="0" w:line="276" w:lineRule="auto"/>
        <w:ind w:left="360"/>
        <w:jc w:val="both"/>
        <w:rPr>
          <w:rFonts w:ascii="Times New Roman" w:hAnsi="Times New Roman" w:cs="Times New Roman"/>
          <w:sz w:val="20"/>
        </w:rPr>
      </w:pPr>
      <w:r w:rsidRPr="004A6716">
        <w:rPr>
          <w:rFonts w:ascii="Times New Roman" w:hAnsi="Times New Roman" w:cs="Times New Roman"/>
          <w:szCs w:val="24"/>
        </w:rPr>
        <w:t>Integralną części niniejszego zapytania ofertowego stanowią:</w:t>
      </w:r>
    </w:p>
    <w:p w:rsidR="00A40628" w:rsidRPr="004A6716" w:rsidRDefault="00A40628" w:rsidP="000361BE">
      <w:pPr>
        <w:pStyle w:val="Akapitzlist"/>
        <w:numPr>
          <w:ilvl w:val="0"/>
          <w:numId w:val="9"/>
        </w:numPr>
        <w:spacing w:after="0" w:line="276" w:lineRule="auto"/>
        <w:jc w:val="both"/>
        <w:rPr>
          <w:rFonts w:ascii="Times New Roman" w:hAnsi="Times New Roman" w:cs="Times New Roman"/>
          <w:sz w:val="20"/>
        </w:rPr>
      </w:pPr>
      <w:r w:rsidRPr="004A6716">
        <w:rPr>
          <w:rFonts w:ascii="Times New Roman" w:hAnsi="Times New Roman" w:cs="Times New Roman"/>
          <w:szCs w:val="24"/>
        </w:rPr>
        <w:t>Załącznik nr 1 – Oferta w ramach procedury konkurencyjności,</w:t>
      </w:r>
    </w:p>
    <w:p w:rsidR="00C37599" w:rsidRPr="00C37599" w:rsidRDefault="00A40628" w:rsidP="00C37599">
      <w:pPr>
        <w:pStyle w:val="Akapitzlist"/>
        <w:numPr>
          <w:ilvl w:val="0"/>
          <w:numId w:val="9"/>
        </w:numPr>
        <w:spacing w:after="0" w:line="276" w:lineRule="auto"/>
        <w:jc w:val="both"/>
        <w:rPr>
          <w:rFonts w:ascii="Times New Roman" w:hAnsi="Times New Roman" w:cs="Times New Roman"/>
          <w:sz w:val="20"/>
        </w:rPr>
      </w:pPr>
      <w:r w:rsidRPr="004A6716">
        <w:rPr>
          <w:rFonts w:ascii="Times New Roman" w:hAnsi="Times New Roman" w:cs="Times New Roman"/>
          <w:szCs w:val="24"/>
        </w:rPr>
        <w:t>Załącznik nr 2 – Oświadczenie o braku powiązań osobowych lub kapitałowych</w:t>
      </w:r>
      <w:bookmarkStart w:id="5" w:name="_Hlk525240968"/>
      <w:bookmarkStart w:id="6" w:name="_Hlk525239061"/>
      <w:bookmarkStart w:id="7" w:name="_Hlk525241689"/>
      <w:bookmarkStart w:id="8" w:name="_Hlk525245300"/>
      <w:bookmarkEnd w:id="5"/>
      <w:bookmarkEnd w:id="6"/>
      <w:bookmarkEnd w:id="7"/>
      <w:bookmarkEnd w:id="8"/>
      <w:r w:rsidR="001226FC" w:rsidRPr="004A6716">
        <w:rPr>
          <w:rFonts w:ascii="Times New Roman" w:hAnsi="Times New Roman" w:cs="Times New Roman"/>
          <w:szCs w:val="24"/>
        </w:rPr>
        <w:t>,</w:t>
      </w:r>
    </w:p>
    <w:p w:rsidR="007C4B1E" w:rsidRPr="004A6716" w:rsidRDefault="00AC423B" w:rsidP="007C4B1E">
      <w:pPr>
        <w:pStyle w:val="Akapitzlist"/>
        <w:numPr>
          <w:ilvl w:val="0"/>
          <w:numId w:val="9"/>
        </w:numPr>
        <w:spacing w:after="0" w:line="276" w:lineRule="auto"/>
        <w:jc w:val="both"/>
        <w:rPr>
          <w:rFonts w:ascii="Times New Roman" w:hAnsi="Times New Roman" w:cs="Times New Roman"/>
        </w:rPr>
      </w:pPr>
      <w:r w:rsidRPr="004A6716">
        <w:rPr>
          <w:rFonts w:ascii="Times New Roman" w:hAnsi="Times New Roman" w:cs="Times New Roman"/>
        </w:rPr>
        <w:t>Załącznik nr 3</w:t>
      </w:r>
      <w:r w:rsidR="001226FC" w:rsidRPr="004A6716">
        <w:rPr>
          <w:rFonts w:ascii="Times New Roman" w:hAnsi="Times New Roman" w:cs="Times New Roman"/>
          <w:szCs w:val="24"/>
        </w:rPr>
        <w:t xml:space="preserve">– </w:t>
      </w:r>
      <w:r w:rsidR="001226FC" w:rsidRPr="004A6716">
        <w:rPr>
          <w:rFonts w:ascii="Times New Roman" w:hAnsi="Times New Roman" w:cs="Times New Roman"/>
        </w:rPr>
        <w:t>Wzór umowy</w:t>
      </w:r>
      <w:r w:rsidR="00DB4A3B" w:rsidRPr="004A6716">
        <w:rPr>
          <w:rFonts w:ascii="Times New Roman" w:hAnsi="Times New Roman" w:cs="Times New Roman"/>
        </w:rPr>
        <w:t>,</w:t>
      </w:r>
    </w:p>
    <w:p w:rsidR="00DB4A3B" w:rsidRDefault="00DB4A3B" w:rsidP="007C4B1E">
      <w:pPr>
        <w:pStyle w:val="Akapitzlist"/>
        <w:numPr>
          <w:ilvl w:val="0"/>
          <w:numId w:val="9"/>
        </w:numPr>
        <w:spacing w:after="0" w:line="276" w:lineRule="auto"/>
        <w:jc w:val="both"/>
        <w:rPr>
          <w:rFonts w:ascii="Times New Roman" w:hAnsi="Times New Roman" w:cs="Times New Roman"/>
        </w:rPr>
      </w:pPr>
      <w:r w:rsidRPr="004A6716">
        <w:rPr>
          <w:rFonts w:ascii="Times New Roman" w:hAnsi="Times New Roman" w:cs="Times New Roman"/>
        </w:rPr>
        <w:t>Załącznik nr 4 - Oświadczenie o spełnieniu niespełnianiu klauz społecznych.</w:t>
      </w:r>
    </w:p>
    <w:p w:rsidR="00C37599" w:rsidRPr="004A6716" w:rsidRDefault="00C37599" w:rsidP="007C4B1E">
      <w:pPr>
        <w:pStyle w:val="Akapitzlist"/>
        <w:numPr>
          <w:ilvl w:val="0"/>
          <w:numId w:val="9"/>
        </w:numPr>
        <w:spacing w:after="0" w:line="276" w:lineRule="auto"/>
        <w:jc w:val="both"/>
        <w:rPr>
          <w:rFonts w:ascii="Times New Roman" w:hAnsi="Times New Roman" w:cs="Times New Roman"/>
        </w:rPr>
      </w:pPr>
      <w:r>
        <w:rPr>
          <w:rFonts w:ascii="Times New Roman" w:hAnsi="Times New Roman" w:cs="Times New Roman"/>
        </w:rPr>
        <w:t xml:space="preserve">Załącznik nr 5 oświadczenie o spełnieniu  warunków udziału w postępowaniu . </w:t>
      </w:r>
    </w:p>
    <w:p w:rsidR="007C4B1E" w:rsidRPr="004A6716" w:rsidRDefault="007C4B1E" w:rsidP="007C4B1E">
      <w:pPr>
        <w:pStyle w:val="Akapitzlist"/>
        <w:spacing w:after="0" w:line="276" w:lineRule="auto"/>
        <w:ind w:left="360"/>
        <w:jc w:val="both"/>
        <w:rPr>
          <w:rFonts w:ascii="Times New Roman" w:hAnsi="Times New Roman" w:cs="Times New Roman"/>
        </w:rPr>
      </w:pPr>
    </w:p>
    <w:p w:rsidR="007C4B1E" w:rsidRPr="004A6716" w:rsidRDefault="007C4B1E" w:rsidP="007C4B1E">
      <w:pPr>
        <w:pStyle w:val="Akapitzlist"/>
        <w:spacing w:after="0" w:line="276" w:lineRule="auto"/>
        <w:ind w:left="360"/>
        <w:jc w:val="both"/>
        <w:rPr>
          <w:rFonts w:ascii="Times New Roman" w:hAnsi="Times New Roman" w:cs="Times New Roman"/>
        </w:rPr>
      </w:pPr>
    </w:p>
    <w:p w:rsidR="007C4B1E" w:rsidRPr="004A6716" w:rsidRDefault="007C4B1E" w:rsidP="007C4B1E">
      <w:pPr>
        <w:tabs>
          <w:tab w:val="center" w:pos="1701"/>
          <w:tab w:val="center" w:pos="7655"/>
        </w:tabs>
        <w:spacing w:after="0" w:line="276" w:lineRule="auto"/>
        <w:jc w:val="both"/>
        <w:rPr>
          <w:rFonts w:ascii="Times New Roman" w:hAnsi="Times New Roman" w:cs="Times New Roman"/>
          <w:szCs w:val="24"/>
          <w:lang w:eastAsia="en-US"/>
        </w:rPr>
      </w:pPr>
      <w:r w:rsidRPr="004A6716">
        <w:rPr>
          <w:rFonts w:ascii="Times New Roman" w:hAnsi="Times New Roman" w:cs="Times New Roman"/>
        </w:rPr>
        <w:br w:type="column"/>
      </w:r>
    </w:p>
    <w:p w:rsidR="007C4B1E" w:rsidRPr="004A6716" w:rsidRDefault="007C4B1E" w:rsidP="007C4B1E">
      <w:pPr>
        <w:tabs>
          <w:tab w:val="center" w:pos="1701"/>
          <w:tab w:val="center" w:pos="7655"/>
        </w:tabs>
        <w:spacing w:after="0" w:line="276" w:lineRule="auto"/>
        <w:jc w:val="both"/>
        <w:rPr>
          <w:rFonts w:ascii="Times New Roman" w:hAnsi="Times New Roman" w:cs="Times New Roman"/>
          <w:sz w:val="20"/>
        </w:rPr>
      </w:pPr>
      <w:r w:rsidRPr="004A6716">
        <w:rPr>
          <w:rFonts w:ascii="Times New Roman" w:hAnsi="Times New Roman" w:cs="Times New Roman"/>
          <w:szCs w:val="24"/>
        </w:rPr>
        <w:t>……………………………………..</w:t>
      </w:r>
    </w:p>
    <w:p w:rsidR="007C4B1E" w:rsidRPr="004A6716" w:rsidRDefault="007C4B1E" w:rsidP="007C4B1E">
      <w:pPr>
        <w:spacing w:after="0" w:line="276" w:lineRule="auto"/>
        <w:jc w:val="both"/>
        <w:rPr>
          <w:rFonts w:ascii="Times New Roman" w:hAnsi="Times New Roman" w:cs="Times New Roman"/>
          <w:i/>
          <w:color w:val="000000"/>
          <w:szCs w:val="24"/>
        </w:rPr>
      </w:pPr>
      <w:r w:rsidRPr="004A6716">
        <w:rPr>
          <w:rFonts w:ascii="Times New Roman" w:hAnsi="Times New Roman" w:cs="Times New Roman"/>
          <w:i/>
          <w:szCs w:val="24"/>
        </w:rPr>
        <w:t>(pieczątka nagłówkowa Wykonawcy)</w:t>
      </w:r>
    </w:p>
    <w:p w:rsidR="007C4B1E" w:rsidRPr="004A6716" w:rsidRDefault="007C4B1E" w:rsidP="007C4B1E">
      <w:pPr>
        <w:spacing w:after="0" w:line="276" w:lineRule="auto"/>
        <w:rPr>
          <w:rFonts w:ascii="Times New Roman" w:hAnsi="Times New Roman" w:cs="Times New Roman"/>
          <w:color w:val="000000"/>
          <w:szCs w:val="24"/>
        </w:rPr>
      </w:pPr>
    </w:p>
    <w:p w:rsidR="007C4B1E" w:rsidRPr="004A6716" w:rsidRDefault="007C4B1E" w:rsidP="007C4B1E">
      <w:pPr>
        <w:spacing w:after="0" w:line="276" w:lineRule="auto"/>
        <w:rPr>
          <w:rFonts w:ascii="Times New Roman" w:hAnsi="Times New Roman" w:cs="Times New Roman"/>
          <w:b/>
          <w:bCs/>
          <w:color w:val="000000"/>
          <w:szCs w:val="24"/>
        </w:rPr>
      </w:pPr>
    </w:p>
    <w:p w:rsidR="007C4B1E" w:rsidRPr="004A6716" w:rsidRDefault="007C4B1E" w:rsidP="007C4B1E">
      <w:pPr>
        <w:spacing w:after="0" w:line="276" w:lineRule="auto"/>
        <w:jc w:val="center"/>
        <w:rPr>
          <w:rFonts w:ascii="Times New Roman" w:hAnsi="Times New Roman" w:cs="Times New Roman"/>
          <w:b/>
          <w:bCs/>
          <w:color w:val="000000"/>
          <w:szCs w:val="24"/>
        </w:rPr>
      </w:pPr>
      <w:r w:rsidRPr="004A6716">
        <w:rPr>
          <w:rFonts w:ascii="Times New Roman" w:hAnsi="Times New Roman" w:cs="Times New Roman"/>
          <w:b/>
          <w:bCs/>
          <w:color w:val="000000"/>
          <w:szCs w:val="24"/>
        </w:rPr>
        <w:t>OFERTA</w:t>
      </w:r>
    </w:p>
    <w:p w:rsidR="007C4B1E" w:rsidRPr="004A6716" w:rsidRDefault="007C4B1E" w:rsidP="007C4B1E">
      <w:pPr>
        <w:spacing w:after="0" w:line="276" w:lineRule="auto"/>
        <w:jc w:val="center"/>
        <w:rPr>
          <w:rFonts w:ascii="Times New Roman" w:hAnsi="Times New Roman" w:cs="Times New Roman"/>
          <w:b/>
          <w:bCs/>
          <w:color w:val="000000"/>
          <w:szCs w:val="24"/>
        </w:rPr>
      </w:pPr>
    </w:p>
    <w:tbl>
      <w:tblPr>
        <w:tblW w:w="8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4"/>
        <w:gridCol w:w="5871"/>
      </w:tblGrid>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Nazwa Wykonawcy:</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Adres Wykonawcy:</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Nr telefonu:</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kern w:val="2"/>
                <w:szCs w:val="24"/>
              </w:rPr>
            </w:pPr>
            <w:r w:rsidRPr="004A6716">
              <w:rPr>
                <w:rFonts w:ascii="Times New Roman" w:eastAsia="Times New Roman" w:hAnsi="Times New Roman" w:cs="Times New Roman"/>
                <w:b/>
                <w:kern w:val="2"/>
                <w:szCs w:val="24"/>
              </w:rPr>
              <w:t>Adres e-mail:</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r w:rsidR="007C4B1E" w:rsidRPr="004A6716" w:rsidTr="007C4B1E">
        <w:trPr>
          <w:trHeight w:val="680"/>
        </w:trPr>
        <w:tc>
          <w:tcPr>
            <w:tcW w:w="3084" w:type="dxa"/>
            <w:tcBorders>
              <w:top w:val="single" w:sz="4" w:space="0" w:color="000000"/>
              <w:left w:val="single" w:sz="4" w:space="0" w:color="000000"/>
              <w:bottom w:val="single" w:sz="4" w:space="0" w:color="000000"/>
              <w:right w:val="single" w:sz="4" w:space="0" w:color="000000"/>
            </w:tcBorders>
            <w:vAlign w:val="center"/>
            <w:hideMark/>
          </w:tcPr>
          <w:p w:rsidR="007C4B1E" w:rsidRPr="004A6716" w:rsidRDefault="007C4B1E">
            <w:pPr>
              <w:spacing w:after="0" w:line="276" w:lineRule="auto"/>
              <w:rPr>
                <w:rFonts w:ascii="Times New Roman" w:eastAsia="Times New Roman" w:hAnsi="Times New Roman" w:cs="Times New Roman"/>
                <w:b/>
                <w:bCs/>
                <w:kern w:val="2"/>
                <w:szCs w:val="24"/>
              </w:rPr>
            </w:pPr>
            <w:r w:rsidRPr="004A6716">
              <w:rPr>
                <w:rFonts w:ascii="Times New Roman" w:eastAsia="Times New Roman" w:hAnsi="Times New Roman" w:cs="Times New Roman"/>
                <w:b/>
                <w:bCs/>
                <w:kern w:val="2"/>
                <w:szCs w:val="24"/>
              </w:rPr>
              <w:t>NIP (jeśli dotyczy):</w:t>
            </w:r>
          </w:p>
        </w:tc>
        <w:tc>
          <w:tcPr>
            <w:tcW w:w="5871" w:type="dxa"/>
            <w:tcBorders>
              <w:top w:val="single" w:sz="4" w:space="0" w:color="000000"/>
              <w:left w:val="single" w:sz="4" w:space="0" w:color="000000"/>
              <w:bottom w:val="single" w:sz="4" w:space="0" w:color="000000"/>
              <w:right w:val="single" w:sz="4" w:space="0" w:color="000000"/>
            </w:tcBorders>
            <w:vAlign w:val="center"/>
          </w:tcPr>
          <w:p w:rsidR="007C4B1E" w:rsidRPr="004A6716" w:rsidRDefault="007C4B1E">
            <w:pPr>
              <w:spacing w:after="0" w:line="276" w:lineRule="auto"/>
              <w:rPr>
                <w:rFonts w:ascii="Times New Roman" w:eastAsia="Times New Roman" w:hAnsi="Times New Roman" w:cs="Times New Roman"/>
                <w:kern w:val="2"/>
                <w:szCs w:val="24"/>
              </w:rPr>
            </w:pPr>
          </w:p>
        </w:tc>
      </w:tr>
    </w:tbl>
    <w:p w:rsidR="007C4B1E" w:rsidRPr="004A6716" w:rsidRDefault="007C4B1E" w:rsidP="007C4B1E">
      <w:pPr>
        <w:spacing w:after="0" w:line="276" w:lineRule="auto"/>
        <w:jc w:val="center"/>
        <w:rPr>
          <w:rFonts w:ascii="Times New Roman" w:hAnsi="Times New Roman" w:cs="Times New Roman"/>
          <w:b/>
          <w:bCs/>
          <w:color w:val="000000"/>
          <w:szCs w:val="24"/>
          <w:lang w:eastAsia="en-US"/>
        </w:rPr>
      </w:pPr>
    </w:p>
    <w:p w:rsidR="00892F40" w:rsidRPr="004A6716" w:rsidRDefault="007C4B1E" w:rsidP="00892F40">
      <w:pPr>
        <w:pStyle w:val="Tekstpodstawowy"/>
        <w:spacing w:after="0"/>
        <w:ind w:left="134" w:right="141"/>
        <w:jc w:val="both"/>
        <w:rPr>
          <w:rFonts w:ascii="Times New Roman" w:hAnsi="Times New Roman" w:cs="Times New Roman"/>
        </w:rPr>
      </w:pPr>
      <w:r w:rsidRPr="004A6716">
        <w:rPr>
          <w:rFonts w:ascii="Times New Roman" w:hAnsi="Times New Roman" w:cs="Times New Roman"/>
          <w:bCs/>
          <w:color w:val="000000"/>
          <w:szCs w:val="24"/>
        </w:rPr>
        <w:t xml:space="preserve">W związku z prowadzonym przez </w:t>
      </w:r>
      <w:r w:rsidRPr="004A6716">
        <w:rPr>
          <w:rFonts w:ascii="Times New Roman" w:hAnsi="Times New Roman" w:cs="Times New Roman"/>
          <w:color w:val="000000"/>
          <w:szCs w:val="24"/>
        </w:rPr>
        <w:t xml:space="preserve">postępowaniem, którego przedmiotem jest: </w:t>
      </w:r>
      <w:r w:rsidR="00892F40" w:rsidRPr="00892F40">
        <w:rPr>
          <w:rFonts w:ascii="Times New Roman" w:hAnsi="Times New Roman" w:cs="Times New Roman"/>
          <w:b/>
          <w:szCs w:val="24"/>
        </w:rPr>
        <w:t xml:space="preserve">Zorganizowanie </w:t>
      </w:r>
      <w:r w:rsidR="00892F40" w:rsidRPr="00892F40">
        <w:rPr>
          <w:rFonts w:ascii="Times New Roman" w:hAnsi="Times New Roman" w:cs="Times New Roman"/>
          <w:b/>
        </w:rPr>
        <w:t>szkoleń/kursów</w:t>
      </w:r>
      <w:r w:rsidR="00892F40">
        <w:rPr>
          <w:rFonts w:ascii="Times New Roman" w:hAnsi="Times New Roman" w:cs="Times New Roman"/>
        </w:rPr>
        <w:t xml:space="preserve"> w ramach projektu </w:t>
      </w:r>
      <w:r w:rsidR="00892F40">
        <w:rPr>
          <w:rStyle w:val="Pogrubienie"/>
        </w:rPr>
        <w:t xml:space="preserve">„Aktywizacja społeczno-zawodowa osób wykluczonych lub zagrożonych wykluczeniem społecznym z terenu Gminy Boniewo” </w:t>
      </w:r>
      <w:r w:rsidR="00892F40" w:rsidRPr="004A6716">
        <w:rPr>
          <w:rFonts w:ascii="Times New Roman" w:hAnsi="Times New Roman" w:cs="Times New Roman"/>
        </w:rPr>
        <w:t xml:space="preserve">w ramach Działanie </w:t>
      </w:r>
      <w:r w:rsidR="00892F40">
        <w:rPr>
          <w:rStyle w:val="Pogrubienie"/>
        </w:rPr>
        <w:t>Oś Priorytetowa 11, Działanie: 11.1 Włączenie społeczne na obszarach objętych LSR</w:t>
      </w:r>
      <w:r w:rsidR="00892F40" w:rsidRPr="004A6716">
        <w:rPr>
          <w:rFonts w:ascii="Times New Roman" w:hAnsi="Times New Roman" w:cs="Times New Roman"/>
        </w:rPr>
        <w:t>, RegionalnyProgram Operacyjny Województwa Kujawsko – Pomorskiego na lata 2014-2020</w:t>
      </w:r>
    </w:p>
    <w:p w:rsidR="007C4B1E" w:rsidRPr="004A6716" w:rsidRDefault="007C4B1E" w:rsidP="00892F40">
      <w:pPr>
        <w:pStyle w:val="Tekstpodstawowy"/>
        <w:spacing w:after="0"/>
        <w:ind w:left="134" w:right="141"/>
        <w:jc w:val="both"/>
        <w:rPr>
          <w:rFonts w:ascii="Times New Roman" w:hAnsi="Times New Roman" w:cs="Times New Roman"/>
          <w:sz w:val="20"/>
        </w:rPr>
      </w:pPr>
      <w:r w:rsidRPr="004A6716">
        <w:rPr>
          <w:rFonts w:ascii="Times New Roman" w:hAnsi="Times New Roman" w:cs="Times New Roman"/>
          <w:bCs/>
          <w:iCs/>
          <w:color w:val="000000"/>
          <w:szCs w:val="24"/>
        </w:rPr>
        <w:t xml:space="preserve">1. </w:t>
      </w:r>
      <w:r w:rsidRPr="004A6716">
        <w:rPr>
          <w:rFonts w:ascii="Times New Roman" w:hAnsi="Times New Roman" w:cs="Times New Roman"/>
          <w:b/>
          <w:bCs/>
          <w:iCs/>
          <w:color w:val="000000"/>
          <w:szCs w:val="24"/>
        </w:rPr>
        <w:t>oferuję następującą cenę</w:t>
      </w:r>
      <w:r w:rsidRPr="004A6716">
        <w:rPr>
          <w:rFonts w:ascii="Times New Roman" w:hAnsi="Times New Roman" w:cs="Times New Roman"/>
          <w:bCs/>
          <w:iCs/>
          <w:color w:val="000000"/>
          <w:szCs w:val="24"/>
        </w:rPr>
        <w:t xml:space="preserve"> za wykonanie ww. zamówienia</w:t>
      </w:r>
      <w:r w:rsidRPr="004A6716">
        <w:rPr>
          <w:rStyle w:val="Zakotwiczenieprzypisudolnego"/>
          <w:rFonts w:ascii="Times New Roman" w:hAnsi="Times New Roman" w:cs="Times New Roman"/>
          <w:bCs/>
          <w:iCs/>
          <w:color w:val="000000"/>
          <w:szCs w:val="24"/>
        </w:rPr>
        <w:footnoteReference w:id="2"/>
      </w:r>
      <w:r w:rsidRPr="004A6716">
        <w:rPr>
          <w:rFonts w:ascii="Times New Roman" w:hAnsi="Times New Roman" w:cs="Times New Roman"/>
          <w:bCs/>
          <w:iCs/>
          <w:color w:val="000000"/>
          <w:szCs w:val="24"/>
        </w:rPr>
        <w:t>:</w:t>
      </w:r>
    </w:p>
    <w:p w:rsidR="007C4B1E" w:rsidRPr="004A6716" w:rsidRDefault="007C4B1E" w:rsidP="007C4B1E">
      <w:pPr>
        <w:spacing w:after="0" w:line="276" w:lineRule="auto"/>
        <w:jc w:val="both"/>
        <w:rPr>
          <w:rFonts w:ascii="Times New Roman" w:hAnsi="Times New Roman" w:cs="Times New Roman"/>
          <w:b/>
          <w:bCs/>
          <w:iCs/>
          <w:color w:val="000000"/>
          <w:szCs w:val="24"/>
        </w:rPr>
      </w:pPr>
    </w:p>
    <w:p w:rsidR="007C4B1E" w:rsidRPr="004A6716" w:rsidRDefault="007C4B1E" w:rsidP="00213494">
      <w:pPr>
        <w:spacing w:line="276" w:lineRule="auto"/>
        <w:ind w:left="420" w:firstLine="288"/>
        <w:jc w:val="both"/>
        <w:rPr>
          <w:rFonts w:ascii="Times New Roman" w:hAnsi="Times New Roman" w:cs="Times New Roman"/>
          <w:szCs w:val="24"/>
          <w:u w:val="single"/>
        </w:rPr>
      </w:pPr>
      <w:r w:rsidRPr="004A6716">
        <w:rPr>
          <w:rFonts w:ascii="Times New Roman" w:hAnsi="Times New Roman" w:cs="Times New Roman"/>
          <w:szCs w:val="24"/>
        </w:rPr>
        <w:t xml:space="preserve">Nazwa i numer części, na którą składana jest oferta </w:t>
      </w:r>
      <w:r w:rsidRPr="004A6716">
        <w:rPr>
          <w:rFonts w:ascii="Times New Roman" w:hAnsi="Times New Roman" w:cs="Times New Roman"/>
          <w:szCs w:val="24"/>
          <w:u w:val="single"/>
        </w:rPr>
        <w:t>…………………………………………………………………</w:t>
      </w:r>
    </w:p>
    <w:p w:rsidR="007C4B1E" w:rsidRPr="004A6716" w:rsidRDefault="007C4B1E" w:rsidP="007C4B1E">
      <w:pPr>
        <w:spacing w:line="276" w:lineRule="auto"/>
        <w:ind w:firstLine="708"/>
        <w:jc w:val="both"/>
        <w:rPr>
          <w:rFonts w:ascii="Times New Roman" w:hAnsi="Times New Roman" w:cs="Times New Roman"/>
          <w:sz w:val="20"/>
        </w:rPr>
      </w:pPr>
      <w:r w:rsidRPr="004A6716">
        <w:rPr>
          <w:rFonts w:ascii="Times New Roman" w:hAnsi="Times New Roman" w:cs="Times New Roman"/>
          <w:szCs w:val="24"/>
        </w:rPr>
        <w:t xml:space="preserve">Cena brutto   </w:t>
      </w:r>
      <w:r w:rsidRPr="004A6716">
        <w:rPr>
          <w:rFonts w:ascii="Times New Roman" w:hAnsi="Times New Roman" w:cs="Times New Roman"/>
          <w:szCs w:val="24"/>
          <w:u w:val="single"/>
        </w:rPr>
        <w:t>…………………………………….....…</w:t>
      </w:r>
      <w:r w:rsidRPr="004A6716">
        <w:rPr>
          <w:rFonts w:ascii="Times New Roman" w:hAnsi="Times New Roman" w:cs="Times New Roman"/>
          <w:szCs w:val="24"/>
        </w:rPr>
        <w:t xml:space="preserve"> zł za 1 godzinę</w:t>
      </w:r>
    </w:p>
    <w:p w:rsidR="007C4B1E" w:rsidRPr="004A6716" w:rsidRDefault="007C4B1E" w:rsidP="007C4B1E">
      <w:pPr>
        <w:spacing w:line="276" w:lineRule="auto"/>
        <w:jc w:val="both"/>
        <w:rPr>
          <w:rFonts w:ascii="Times New Roman" w:hAnsi="Times New Roman" w:cs="Times New Roman"/>
          <w:sz w:val="20"/>
        </w:rPr>
      </w:pPr>
      <w:r w:rsidRPr="004A6716">
        <w:rPr>
          <w:rFonts w:ascii="Times New Roman" w:hAnsi="Times New Roman" w:cs="Times New Roman"/>
          <w:szCs w:val="24"/>
        </w:rPr>
        <w:tab/>
        <w:t>Cena netto …………………………………….....… zł za realizację całej części zamówienia</w:t>
      </w:r>
    </w:p>
    <w:p w:rsidR="007C4B1E" w:rsidRPr="004A6716" w:rsidRDefault="007C4B1E" w:rsidP="007C4B1E">
      <w:pPr>
        <w:spacing w:line="276" w:lineRule="auto"/>
        <w:jc w:val="both"/>
        <w:rPr>
          <w:rFonts w:ascii="Times New Roman" w:hAnsi="Times New Roman" w:cs="Times New Roman"/>
          <w:sz w:val="20"/>
        </w:rPr>
      </w:pPr>
      <w:r w:rsidRPr="004A6716">
        <w:rPr>
          <w:rFonts w:ascii="Times New Roman" w:hAnsi="Times New Roman" w:cs="Times New Roman"/>
          <w:szCs w:val="24"/>
        </w:rPr>
        <w:tab/>
        <w:t xml:space="preserve">Stawka VAT </w:t>
      </w:r>
      <w:r w:rsidRPr="004A6716">
        <w:rPr>
          <w:rStyle w:val="Domylnaczcionkaakapitu2"/>
          <w:rFonts w:ascii="Times New Roman" w:hAnsi="Times New Roman" w:cs="Times New Roman"/>
          <w:szCs w:val="24"/>
        </w:rPr>
        <w:t>…………………….</w:t>
      </w:r>
    </w:p>
    <w:p w:rsidR="007C4B1E" w:rsidRPr="004A6716" w:rsidRDefault="007C4B1E" w:rsidP="007C4B1E">
      <w:pPr>
        <w:shd w:val="clear" w:color="auto" w:fill="FFFFFF"/>
        <w:spacing w:after="0" w:line="276" w:lineRule="auto"/>
        <w:ind w:left="720"/>
        <w:jc w:val="both"/>
        <w:rPr>
          <w:rFonts w:ascii="Times New Roman" w:hAnsi="Times New Roman" w:cs="Times New Roman"/>
          <w:sz w:val="20"/>
        </w:rPr>
      </w:pPr>
      <w:r w:rsidRPr="004A6716">
        <w:rPr>
          <w:rStyle w:val="Domylnaczcionkaakapitu2"/>
          <w:rFonts w:ascii="Times New Roman" w:hAnsi="Times New Roman" w:cs="Times New Roman"/>
          <w:szCs w:val="24"/>
        </w:rPr>
        <w:t xml:space="preserve">Cena </w:t>
      </w:r>
      <w:r w:rsidRPr="004A6716">
        <w:rPr>
          <w:rFonts w:ascii="Times New Roman" w:hAnsi="Times New Roman" w:cs="Times New Roman"/>
          <w:szCs w:val="24"/>
        </w:rPr>
        <w:t>brutto …………………………………….....… zł za realizację całej części zamówienia</w:t>
      </w:r>
    </w:p>
    <w:p w:rsidR="007C4B1E" w:rsidRPr="004A6716" w:rsidRDefault="007C4B1E" w:rsidP="007C4B1E">
      <w:pPr>
        <w:shd w:val="clear" w:color="auto" w:fill="FFFFFF"/>
        <w:spacing w:after="0" w:line="276" w:lineRule="auto"/>
        <w:ind w:left="720"/>
        <w:jc w:val="both"/>
        <w:rPr>
          <w:rFonts w:ascii="Times New Roman" w:hAnsi="Times New Roman" w:cs="Times New Roman"/>
          <w:i/>
          <w:sz w:val="20"/>
        </w:rPr>
      </w:pPr>
      <w:r w:rsidRPr="004A6716">
        <w:rPr>
          <w:rFonts w:ascii="Times New Roman" w:hAnsi="Times New Roman" w:cs="Times New Roman"/>
          <w:i/>
          <w:sz w:val="20"/>
        </w:rPr>
        <w:t>(w przypadku składania oferty na kilka części, powyższe wiersze powielić)</w:t>
      </w:r>
    </w:p>
    <w:p w:rsidR="007C4B1E" w:rsidRPr="004A6716" w:rsidRDefault="007C4B1E" w:rsidP="007C4B1E">
      <w:pPr>
        <w:spacing w:after="0" w:line="276" w:lineRule="auto"/>
        <w:jc w:val="both"/>
        <w:rPr>
          <w:rFonts w:ascii="Times New Roman" w:hAnsi="Times New Roman" w:cs="Times New Roman"/>
          <w:sz w:val="20"/>
        </w:rPr>
      </w:pPr>
    </w:p>
    <w:p w:rsidR="007C4B1E" w:rsidRPr="004A6716" w:rsidRDefault="007C4B1E" w:rsidP="00885074">
      <w:pPr>
        <w:pStyle w:val="Akapitzlist"/>
        <w:numPr>
          <w:ilvl w:val="0"/>
          <w:numId w:val="26"/>
        </w:numPr>
        <w:suppressAutoHyphens w:val="0"/>
        <w:spacing w:line="276" w:lineRule="auto"/>
        <w:jc w:val="both"/>
        <w:rPr>
          <w:rFonts w:ascii="Times New Roman" w:hAnsi="Times New Roman" w:cs="Times New Roman"/>
          <w:sz w:val="20"/>
        </w:rPr>
      </w:pPr>
      <w:r w:rsidRPr="004A6716">
        <w:rPr>
          <w:rFonts w:ascii="Times New Roman" w:hAnsi="Times New Roman" w:cs="Times New Roman"/>
          <w:bCs/>
          <w:iCs/>
          <w:color w:val="000000"/>
          <w:szCs w:val="24"/>
        </w:rPr>
        <w:t>Nie zamierzam powierzać do podwykonania żadnej części niniejszego zamówienia / Następujące części niniejszego zamówienia zamierzam powierzyć podwykonawcom</w:t>
      </w:r>
      <w:r w:rsidRPr="004A6716">
        <w:rPr>
          <w:rStyle w:val="Zakotwiczenieprzypisudolnego"/>
          <w:rFonts w:ascii="Times New Roman" w:hAnsi="Times New Roman" w:cs="Times New Roman"/>
          <w:bCs/>
          <w:iCs/>
          <w:color w:val="000000"/>
          <w:szCs w:val="24"/>
        </w:rPr>
        <w:footnoteReference w:id="3"/>
      </w:r>
      <w:r w:rsidRPr="004A6716">
        <w:rPr>
          <w:rFonts w:ascii="Times New Roman" w:hAnsi="Times New Roman" w:cs="Times New Roman"/>
          <w:bCs/>
          <w:iCs/>
          <w:color w:val="000000"/>
          <w:szCs w:val="24"/>
        </w:rPr>
        <w:t>:</w:t>
      </w:r>
    </w:p>
    <w:p w:rsidR="007C4B1E" w:rsidRPr="004A6716" w:rsidRDefault="007C4B1E" w:rsidP="007C4B1E">
      <w:pPr>
        <w:pStyle w:val="Akapitzlist"/>
        <w:spacing w:line="276" w:lineRule="auto"/>
        <w:ind w:left="0"/>
        <w:jc w:val="both"/>
        <w:rPr>
          <w:rFonts w:ascii="Times New Roman" w:hAnsi="Times New Roman" w:cs="Times New Roman"/>
          <w:sz w:val="20"/>
        </w:rPr>
      </w:pPr>
      <w:r w:rsidRPr="004A6716">
        <w:rPr>
          <w:rFonts w:ascii="Times New Roman" w:hAnsi="Times New Roman" w:cs="Times New Roman"/>
          <w:bCs/>
          <w:iCs/>
          <w:color w:val="000000"/>
          <w:szCs w:val="24"/>
        </w:rPr>
        <w:tab/>
        <w:t>…………………………………………………………………………………………..</w:t>
      </w:r>
    </w:p>
    <w:p w:rsidR="007C4B1E" w:rsidRPr="004A6716" w:rsidRDefault="007C4B1E" w:rsidP="007C4B1E">
      <w:pPr>
        <w:pStyle w:val="Akapitzlist"/>
        <w:spacing w:line="276" w:lineRule="auto"/>
        <w:ind w:left="780"/>
        <w:rPr>
          <w:rFonts w:ascii="Times New Roman" w:hAnsi="Times New Roman" w:cs="Times New Roman"/>
          <w:bCs/>
          <w:iCs/>
          <w:color w:val="000000"/>
          <w:szCs w:val="24"/>
        </w:rPr>
      </w:pPr>
    </w:p>
    <w:p w:rsidR="007C4B1E" w:rsidRPr="004A6716" w:rsidRDefault="007C4B1E" w:rsidP="00885074">
      <w:pPr>
        <w:pStyle w:val="Akapitzlist"/>
        <w:numPr>
          <w:ilvl w:val="0"/>
          <w:numId w:val="26"/>
        </w:numPr>
        <w:suppressAutoHyphens w:val="0"/>
        <w:spacing w:after="0" w:line="276" w:lineRule="auto"/>
        <w:jc w:val="both"/>
        <w:rPr>
          <w:rFonts w:ascii="Times New Roman" w:hAnsi="Times New Roman" w:cs="Times New Roman"/>
          <w:b/>
          <w:bCs/>
          <w:iCs/>
          <w:color w:val="000000"/>
          <w:szCs w:val="24"/>
        </w:rPr>
      </w:pPr>
      <w:r w:rsidRPr="004A6716">
        <w:rPr>
          <w:rFonts w:ascii="Times New Roman" w:hAnsi="Times New Roman" w:cs="Times New Roman"/>
          <w:b/>
          <w:bCs/>
          <w:iCs/>
          <w:color w:val="000000"/>
          <w:szCs w:val="24"/>
        </w:rPr>
        <w:t>Zastrzeżenie Wykonawcy:</w:t>
      </w:r>
    </w:p>
    <w:p w:rsidR="007C4B1E" w:rsidRPr="004A6716" w:rsidRDefault="007C4B1E" w:rsidP="007C4B1E">
      <w:pPr>
        <w:pStyle w:val="Akapitzlist"/>
        <w:spacing w:after="0" w:line="276" w:lineRule="auto"/>
        <w:ind w:left="780"/>
        <w:jc w:val="both"/>
        <w:rPr>
          <w:rFonts w:ascii="Times New Roman" w:hAnsi="Times New Roman" w:cs="Times New Roman"/>
          <w:bCs/>
          <w:iCs/>
          <w:color w:val="000000"/>
          <w:szCs w:val="24"/>
        </w:rPr>
      </w:pPr>
      <w:r w:rsidRPr="004A6716">
        <w:rPr>
          <w:rFonts w:ascii="Times New Roman" w:hAnsi="Times New Roman" w:cs="Times New Roman"/>
          <w:bCs/>
          <w:iCs/>
          <w:color w:val="000000"/>
          <w:szCs w:val="24"/>
        </w:rPr>
        <w:lastRenderedPageBreak/>
        <w:t>W niżej wymienionych dokumentach składających się na ofertę zawarte są informacje stanowiące tajemnicę przedsiębiorstwa, które nie mogą być udostępnione</w:t>
      </w:r>
      <w:r w:rsidRPr="004A6716">
        <w:rPr>
          <w:rStyle w:val="Zakotwiczenieprzypisudolnego"/>
          <w:rFonts w:ascii="Times New Roman" w:hAnsi="Times New Roman" w:cs="Times New Roman"/>
          <w:bCs/>
          <w:iCs/>
          <w:color w:val="000000"/>
          <w:szCs w:val="24"/>
        </w:rPr>
        <w:footnoteReference w:id="4"/>
      </w:r>
      <w:r w:rsidRPr="004A6716">
        <w:rPr>
          <w:rFonts w:ascii="Times New Roman" w:hAnsi="Times New Roman" w:cs="Times New Roman"/>
          <w:bCs/>
          <w:iCs/>
          <w:color w:val="000000"/>
          <w:szCs w:val="24"/>
        </w:rPr>
        <w:t>:</w:t>
      </w:r>
    </w:p>
    <w:p w:rsidR="007C4B1E" w:rsidRPr="004A6716" w:rsidRDefault="007C4B1E" w:rsidP="007C4B1E">
      <w:pPr>
        <w:pStyle w:val="Akapitzlist"/>
        <w:spacing w:after="0" w:line="276" w:lineRule="auto"/>
        <w:ind w:left="780"/>
        <w:jc w:val="both"/>
        <w:rPr>
          <w:rFonts w:ascii="Times New Roman" w:hAnsi="Times New Roman" w:cs="Times New Roman"/>
          <w:sz w:val="20"/>
        </w:rPr>
      </w:pPr>
      <w:r w:rsidRPr="004A6716">
        <w:rPr>
          <w:rFonts w:ascii="Times New Roman" w:hAnsi="Times New Roman" w:cs="Times New Roman"/>
          <w:bCs/>
          <w:iCs/>
          <w:color w:val="000000"/>
          <w:szCs w:val="24"/>
        </w:rPr>
        <w:t>………………………………………………………………………………………..…</w:t>
      </w:r>
    </w:p>
    <w:p w:rsidR="007C4B1E" w:rsidRPr="004A6716" w:rsidRDefault="007C4B1E" w:rsidP="007C4B1E">
      <w:pPr>
        <w:pStyle w:val="Akapitzlist"/>
        <w:spacing w:after="0" w:line="276" w:lineRule="auto"/>
        <w:ind w:left="780"/>
        <w:jc w:val="both"/>
        <w:rPr>
          <w:rFonts w:ascii="Times New Roman" w:hAnsi="Times New Roman" w:cs="Times New Roman"/>
          <w:b/>
          <w:bCs/>
          <w:iCs/>
          <w:color w:val="000000"/>
          <w:szCs w:val="24"/>
        </w:rPr>
      </w:pPr>
    </w:p>
    <w:p w:rsidR="007C4B1E" w:rsidRPr="004A6716" w:rsidRDefault="007C4B1E" w:rsidP="00885074">
      <w:pPr>
        <w:pStyle w:val="Akapitzlist"/>
        <w:numPr>
          <w:ilvl w:val="0"/>
          <w:numId w:val="26"/>
        </w:numPr>
        <w:suppressAutoHyphens w:val="0"/>
        <w:spacing w:after="0" w:line="276" w:lineRule="auto"/>
        <w:jc w:val="both"/>
        <w:rPr>
          <w:rFonts w:ascii="Times New Roman" w:hAnsi="Times New Roman" w:cs="Times New Roman"/>
          <w:b/>
          <w:bCs/>
          <w:iCs/>
          <w:color w:val="000000"/>
          <w:szCs w:val="24"/>
        </w:rPr>
      </w:pPr>
      <w:r w:rsidRPr="004A6716">
        <w:rPr>
          <w:rFonts w:ascii="Times New Roman" w:hAnsi="Times New Roman" w:cs="Times New Roman"/>
          <w:b/>
          <w:bCs/>
          <w:iCs/>
          <w:color w:val="000000"/>
          <w:szCs w:val="24"/>
        </w:rPr>
        <w:t>Oświadczenia</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Oświadczam, że uzyskałem/am koniecz</w:t>
      </w:r>
      <w:r w:rsidRPr="004A6716">
        <w:rPr>
          <w:rFonts w:ascii="Times New Roman" w:hAnsi="Times New Roman" w:cs="Times New Roman"/>
          <w:szCs w:val="24"/>
        </w:rPr>
        <w:t>n</w:t>
      </w:r>
      <w:r w:rsidRPr="004A6716">
        <w:rPr>
          <w:rFonts w:ascii="Times New Roman" w:hAnsi="Times New Roman" w:cs="Times New Roman"/>
          <w:color w:val="000000"/>
          <w:szCs w:val="24"/>
        </w:rPr>
        <w:t>e informacje do przygotowania oferty, zapoznałem/am się z treścią Zapytania ofertowego oraz przyjmuję warunki w nim zawarte.</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Oświadczam, że uważam się związany ofertą przez czas wskazany w niniejszym zapytaniu ofertowym.</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 xml:space="preserve">Oświadczam, że w przypadku wyboru niniejszej oferty, zobowiązuję się do zawarcia umowy w miejscu i terminie wskazanym przez Zamawiającego. </w:t>
      </w:r>
    </w:p>
    <w:p w:rsidR="007C4B1E" w:rsidRPr="004A6716" w:rsidRDefault="007C4B1E" w:rsidP="00885074">
      <w:pPr>
        <w:pStyle w:val="Akapitzlist"/>
        <w:numPr>
          <w:ilvl w:val="0"/>
          <w:numId w:val="27"/>
        </w:numPr>
        <w:suppressAutoHyphens w:val="0"/>
        <w:spacing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Nie uczestniczę jako Wykonawca w jakiejkolwiek innej ofercie złożonej w celu udzielenia niniejszego zamówienia.</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Oświadczam, że informacje zawarte w niniejszej ofercie są prawdziwe.</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color w:val="000000"/>
          <w:szCs w:val="24"/>
        </w:rPr>
        <w:t>Jestem świadomy/a odpowiedzialności karnej za podanie fałszywych danych lub złożenie fałszywych oświadczeń.</w:t>
      </w:r>
    </w:p>
    <w:p w:rsidR="007C4B1E" w:rsidRPr="004A6716" w:rsidRDefault="007C4B1E" w:rsidP="00885074">
      <w:pPr>
        <w:pStyle w:val="Akapitzlist"/>
        <w:numPr>
          <w:ilvl w:val="0"/>
          <w:numId w:val="27"/>
        </w:numPr>
        <w:suppressAutoHyphens w:val="0"/>
        <w:spacing w:after="200" w:line="276" w:lineRule="auto"/>
        <w:jc w:val="both"/>
        <w:rPr>
          <w:rFonts w:ascii="Times New Roman" w:hAnsi="Times New Roman" w:cs="Times New Roman"/>
          <w:color w:val="000000"/>
          <w:szCs w:val="24"/>
        </w:rPr>
      </w:pPr>
      <w:r w:rsidRPr="004A6716">
        <w:rPr>
          <w:rFonts w:ascii="Times New Roman" w:hAnsi="Times New Roman" w:cs="Times New Roman"/>
          <w:bCs/>
          <w:iCs/>
          <w:color w:val="000000"/>
          <w:szCs w:val="24"/>
        </w:rPr>
        <w:t>Oświadczam, że wypełniłem/am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pozyskano w celu ubiegania się o udzielenie zamówienia w niniejszym postępowaniu.</w:t>
      </w:r>
    </w:p>
    <w:p w:rsidR="007C4B1E" w:rsidRPr="004A6716" w:rsidRDefault="007C4B1E" w:rsidP="007C4B1E">
      <w:pPr>
        <w:spacing w:line="276" w:lineRule="auto"/>
        <w:rPr>
          <w:rFonts w:ascii="Times New Roman" w:hAnsi="Times New Roman" w:cs="Times New Roman"/>
          <w:szCs w:val="24"/>
        </w:rPr>
      </w:pPr>
    </w:p>
    <w:p w:rsidR="007C4B1E" w:rsidRPr="004A6716" w:rsidRDefault="007C4B1E" w:rsidP="007C4B1E">
      <w:pPr>
        <w:spacing w:after="0" w:line="276" w:lineRule="auto"/>
        <w:ind w:left="2832" w:firstLine="708"/>
        <w:jc w:val="both"/>
        <w:rPr>
          <w:rFonts w:ascii="Times New Roman" w:hAnsi="Times New Roman" w:cs="Times New Roman"/>
          <w:bCs/>
          <w:iCs/>
          <w:color w:val="000000"/>
          <w:szCs w:val="24"/>
        </w:rPr>
      </w:pPr>
      <w:r w:rsidRPr="004A6716">
        <w:rPr>
          <w:rFonts w:ascii="Times New Roman" w:hAnsi="Times New Roman" w:cs="Times New Roman"/>
          <w:bCs/>
          <w:iCs/>
          <w:color w:val="000000"/>
          <w:szCs w:val="24"/>
        </w:rPr>
        <w:t>…………………………………………………..</w:t>
      </w:r>
    </w:p>
    <w:p w:rsidR="007C4B1E" w:rsidRPr="004A6716" w:rsidRDefault="007C4B1E" w:rsidP="007C4B1E">
      <w:pPr>
        <w:spacing w:after="0" w:line="276" w:lineRule="auto"/>
        <w:ind w:left="2124" w:firstLine="708"/>
        <w:jc w:val="center"/>
        <w:rPr>
          <w:rFonts w:ascii="Times New Roman" w:hAnsi="Times New Roman" w:cs="Times New Roman"/>
          <w:bCs/>
          <w:i/>
          <w:iCs/>
          <w:color w:val="000000"/>
          <w:szCs w:val="24"/>
        </w:rPr>
      </w:pPr>
      <w:r w:rsidRPr="004A6716">
        <w:rPr>
          <w:rFonts w:ascii="Times New Roman" w:hAnsi="Times New Roman" w:cs="Times New Roman"/>
          <w:bCs/>
          <w:i/>
          <w:iCs/>
          <w:color w:val="000000"/>
          <w:szCs w:val="24"/>
        </w:rPr>
        <w:t>(podpis wraz z pieczątką osoby upoważnionej do reprezentowania Wykonawcy)</w:t>
      </w:r>
      <w:bookmarkStart w:id="9" w:name="_Hlk524989150"/>
      <w:bookmarkEnd w:id="9"/>
    </w:p>
    <w:p w:rsidR="007C4B1E" w:rsidRPr="004A6716" w:rsidRDefault="007C4B1E" w:rsidP="007C4B1E">
      <w:pPr>
        <w:spacing w:after="0" w:line="276" w:lineRule="auto"/>
        <w:ind w:left="2124" w:firstLine="708"/>
        <w:jc w:val="center"/>
        <w:rPr>
          <w:rFonts w:ascii="Times New Roman" w:hAnsi="Times New Roman" w:cs="Times New Roman"/>
          <w:sz w:val="20"/>
        </w:rPr>
      </w:pPr>
    </w:p>
    <w:p w:rsidR="00892F40" w:rsidRPr="004A6716" w:rsidRDefault="007C4B1E" w:rsidP="00892F40">
      <w:pPr>
        <w:pStyle w:val="Tekstpodstawowy"/>
        <w:spacing w:after="0"/>
        <w:ind w:left="134" w:right="141"/>
        <w:jc w:val="both"/>
        <w:rPr>
          <w:rFonts w:ascii="Times New Roman" w:hAnsi="Times New Roman" w:cs="Times New Roman"/>
        </w:rPr>
      </w:pPr>
      <w:r w:rsidRPr="004A6716">
        <w:rPr>
          <w:rFonts w:ascii="Times New Roman" w:hAnsi="Times New Roman" w:cs="Times New Roman"/>
        </w:rPr>
        <w:br w:type="column"/>
      </w:r>
      <w:r w:rsidR="00892F40" w:rsidRPr="00892F40">
        <w:rPr>
          <w:rFonts w:ascii="Times New Roman" w:hAnsi="Times New Roman" w:cs="Times New Roman"/>
          <w:b/>
          <w:szCs w:val="24"/>
        </w:rPr>
        <w:lastRenderedPageBreak/>
        <w:t xml:space="preserve">Zorganizowanie </w:t>
      </w:r>
      <w:r w:rsidR="00892F40" w:rsidRPr="00892F40">
        <w:rPr>
          <w:rFonts w:ascii="Times New Roman" w:hAnsi="Times New Roman" w:cs="Times New Roman"/>
          <w:b/>
        </w:rPr>
        <w:t>szkoleń/kursów</w:t>
      </w:r>
      <w:r w:rsidR="00892F40">
        <w:rPr>
          <w:rFonts w:ascii="Times New Roman" w:hAnsi="Times New Roman" w:cs="Times New Roman"/>
        </w:rPr>
        <w:t xml:space="preserve"> w ramach projektu </w:t>
      </w:r>
      <w:r w:rsidR="00892F40">
        <w:rPr>
          <w:rStyle w:val="Pogrubienie"/>
        </w:rPr>
        <w:t xml:space="preserve">„Aktywizacja społeczno-zawodowa osób wykluczonych lub zagrożonych wykluczeniem społecznym z terenu Gminy Boniewo” </w:t>
      </w:r>
      <w:r w:rsidR="00892F40" w:rsidRPr="004A6716">
        <w:rPr>
          <w:rFonts w:ascii="Times New Roman" w:hAnsi="Times New Roman" w:cs="Times New Roman"/>
        </w:rPr>
        <w:t xml:space="preserve">w ramach Działanie </w:t>
      </w:r>
      <w:r w:rsidR="00892F40">
        <w:rPr>
          <w:rStyle w:val="Pogrubienie"/>
        </w:rPr>
        <w:t>Oś Priorytetowa 11, Działanie: 11.1 Włączenie społeczne na obszarach objętych LSR</w:t>
      </w:r>
      <w:r w:rsidR="00892F40" w:rsidRPr="004A6716">
        <w:rPr>
          <w:rFonts w:ascii="Times New Roman" w:hAnsi="Times New Roman" w:cs="Times New Roman"/>
        </w:rPr>
        <w:t>, RegionalnyProgram Operacyjny Województwa Kujawsko – Pomorskiego na lata 2014-2020</w:t>
      </w:r>
    </w:p>
    <w:p w:rsidR="007C4B1E" w:rsidRPr="004A6716" w:rsidRDefault="007C4B1E" w:rsidP="007C4B1E">
      <w:pPr>
        <w:tabs>
          <w:tab w:val="left" w:pos="284"/>
        </w:tabs>
        <w:spacing w:after="0" w:line="276" w:lineRule="auto"/>
        <w:jc w:val="both"/>
        <w:rPr>
          <w:rFonts w:ascii="Times New Roman" w:eastAsia="Times New Roman" w:hAnsi="Times New Roman" w:cs="Times New Roman"/>
          <w:b/>
          <w:szCs w:val="24"/>
          <w:lang w:eastAsia="pl-PL"/>
        </w:rPr>
      </w:pPr>
    </w:p>
    <w:p w:rsidR="007C4B1E" w:rsidRPr="004A6716" w:rsidRDefault="007C4B1E" w:rsidP="007C4B1E">
      <w:pPr>
        <w:tabs>
          <w:tab w:val="left" w:pos="284"/>
        </w:tabs>
        <w:spacing w:after="0" w:line="276" w:lineRule="auto"/>
        <w:jc w:val="both"/>
        <w:rPr>
          <w:rFonts w:ascii="Times New Roman" w:eastAsia="Times New Roman" w:hAnsi="Times New Roman" w:cs="Times New Roman"/>
          <w:b/>
          <w:szCs w:val="24"/>
          <w:lang w:eastAsia="pl-PL"/>
        </w:rPr>
      </w:pPr>
    </w:p>
    <w:p w:rsidR="007C4B1E" w:rsidRPr="004A6716" w:rsidRDefault="007C4B1E" w:rsidP="007C4B1E">
      <w:pPr>
        <w:tabs>
          <w:tab w:val="left" w:pos="284"/>
        </w:tabs>
        <w:spacing w:after="0" w:line="276" w:lineRule="auto"/>
        <w:jc w:val="both"/>
        <w:rPr>
          <w:rFonts w:ascii="Times New Roman" w:eastAsia="Times New Roman" w:hAnsi="Times New Roman" w:cs="Times New Roman"/>
          <w:b/>
          <w:szCs w:val="24"/>
          <w:lang w:eastAsia="pl-PL"/>
        </w:rPr>
      </w:pPr>
      <w:r w:rsidRPr="004A6716">
        <w:rPr>
          <w:rFonts w:ascii="Times New Roman" w:eastAsia="Times New Roman" w:hAnsi="Times New Roman" w:cs="Times New Roman"/>
          <w:b/>
          <w:szCs w:val="24"/>
          <w:lang w:eastAsia="pl-PL"/>
        </w:rPr>
        <w:tab/>
      </w:r>
      <w:r w:rsidRPr="004A6716">
        <w:rPr>
          <w:rFonts w:ascii="Times New Roman" w:eastAsia="Times New Roman" w:hAnsi="Times New Roman" w:cs="Times New Roman"/>
          <w:b/>
          <w:szCs w:val="24"/>
          <w:lang w:eastAsia="pl-PL"/>
        </w:rPr>
        <w:tab/>
      </w:r>
      <w:r w:rsidRPr="004A6716">
        <w:rPr>
          <w:rFonts w:ascii="Times New Roman" w:eastAsia="Times New Roman" w:hAnsi="Times New Roman" w:cs="Times New Roman"/>
          <w:b/>
          <w:szCs w:val="24"/>
          <w:lang w:eastAsia="pl-PL"/>
        </w:rPr>
        <w:tab/>
        <w:t xml:space="preserve">Oświadczenie o braku powiązań kapitałowych lub osobowych </w:t>
      </w:r>
    </w:p>
    <w:p w:rsidR="007C4B1E" w:rsidRPr="004A6716" w:rsidRDefault="007C4B1E" w:rsidP="007C4B1E">
      <w:pPr>
        <w:tabs>
          <w:tab w:val="left" w:pos="2400"/>
        </w:tabs>
        <w:spacing w:after="0" w:line="276" w:lineRule="auto"/>
        <w:rPr>
          <w:rFonts w:ascii="Times New Roman" w:hAnsi="Times New Roman" w:cs="Times New Roman"/>
          <w:szCs w:val="24"/>
          <w:lang w:eastAsia="en-US"/>
        </w:rPr>
      </w:pPr>
    </w:p>
    <w:p w:rsidR="007C4B1E" w:rsidRPr="004A6716" w:rsidRDefault="007C4B1E" w:rsidP="007C4B1E">
      <w:pPr>
        <w:tabs>
          <w:tab w:val="left" w:pos="2400"/>
        </w:tabs>
        <w:spacing w:after="0" w:line="276" w:lineRule="auto"/>
        <w:rPr>
          <w:rFonts w:ascii="Times New Roman" w:hAnsi="Times New Roman" w:cs="Times New Roman"/>
          <w:szCs w:val="24"/>
        </w:rPr>
      </w:pPr>
    </w:p>
    <w:p w:rsidR="007C4B1E" w:rsidRPr="004A6716" w:rsidRDefault="007C4B1E" w:rsidP="007C4B1E">
      <w:pPr>
        <w:tabs>
          <w:tab w:val="left" w:pos="2400"/>
        </w:tabs>
        <w:spacing w:after="0" w:line="276" w:lineRule="auto"/>
        <w:rPr>
          <w:rFonts w:ascii="Times New Roman" w:hAnsi="Times New Roman" w:cs="Times New Roman"/>
          <w:szCs w:val="24"/>
        </w:rPr>
      </w:pPr>
      <w:r w:rsidRPr="004A6716">
        <w:rPr>
          <w:rFonts w:ascii="Times New Roman" w:hAnsi="Times New Roman" w:cs="Times New Roman"/>
          <w:szCs w:val="24"/>
        </w:rPr>
        <w:t>Ja, niżej podpisany/a  . . . . . . . . . . . . . . . . . . . . . . . . . . . . . . . . . . . . . . . . . . . . . . . . . . . . . . . . . .</w:t>
      </w:r>
    </w:p>
    <w:p w:rsidR="007C4B1E" w:rsidRPr="004A6716" w:rsidRDefault="007C4B1E" w:rsidP="007C4B1E">
      <w:pPr>
        <w:spacing w:after="0" w:line="276" w:lineRule="auto"/>
        <w:jc w:val="center"/>
        <w:rPr>
          <w:rFonts w:ascii="Times New Roman" w:hAnsi="Times New Roman" w:cs="Times New Roman"/>
          <w:i/>
          <w:sz w:val="18"/>
          <w:szCs w:val="20"/>
        </w:rPr>
      </w:pPr>
      <w:r w:rsidRPr="004A6716">
        <w:rPr>
          <w:rFonts w:ascii="Times New Roman" w:hAnsi="Times New Roman" w:cs="Times New Roman"/>
          <w:i/>
          <w:sz w:val="18"/>
          <w:szCs w:val="20"/>
        </w:rPr>
        <w:t>(imię i nazwisko)</w:t>
      </w:r>
    </w:p>
    <w:p w:rsidR="007C4B1E" w:rsidRPr="004A6716" w:rsidRDefault="007C4B1E" w:rsidP="007C4B1E">
      <w:pPr>
        <w:spacing w:after="0" w:line="276" w:lineRule="auto"/>
        <w:jc w:val="center"/>
        <w:rPr>
          <w:rFonts w:ascii="Times New Roman" w:hAnsi="Times New Roman" w:cs="Times New Roman"/>
          <w:szCs w:val="24"/>
        </w:rPr>
      </w:pPr>
    </w:p>
    <w:p w:rsidR="007C4B1E" w:rsidRPr="004A6716" w:rsidRDefault="007C4B1E" w:rsidP="007C4B1E">
      <w:pPr>
        <w:spacing w:after="0" w:line="276" w:lineRule="auto"/>
        <w:jc w:val="center"/>
        <w:rPr>
          <w:rFonts w:ascii="Times New Roman" w:hAnsi="Times New Roman" w:cs="Times New Roman"/>
          <w:szCs w:val="24"/>
        </w:rPr>
      </w:pPr>
    </w:p>
    <w:p w:rsidR="007C4B1E" w:rsidRPr="004A6716" w:rsidRDefault="007C4B1E" w:rsidP="007C4B1E">
      <w:pPr>
        <w:tabs>
          <w:tab w:val="left" w:pos="2400"/>
        </w:tabs>
        <w:spacing w:after="0" w:line="276" w:lineRule="auto"/>
        <w:jc w:val="both"/>
        <w:rPr>
          <w:rFonts w:ascii="Times New Roman" w:hAnsi="Times New Roman" w:cs="Times New Roman"/>
          <w:szCs w:val="24"/>
        </w:rPr>
      </w:pPr>
      <w:r w:rsidRPr="004A6716">
        <w:rPr>
          <w:rFonts w:ascii="Times New Roman" w:hAnsi="Times New Roman" w:cs="Times New Roman"/>
          <w:b/>
          <w:szCs w:val="24"/>
        </w:rPr>
        <w:t xml:space="preserve">oświadczam, że </w:t>
      </w:r>
      <w:r w:rsidRPr="004A6716">
        <w:rPr>
          <w:rFonts w:ascii="Times New Roman" w:hAnsi="Times New Roman" w:cs="Times New Roman"/>
          <w:szCs w:val="24"/>
        </w:rPr>
        <w:t>nie jestem/jestem</w:t>
      </w:r>
      <w:r w:rsidRPr="004A6716">
        <w:rPr>
          <w:rStyle w:val="Zakotwiczenieprzypisudolnego"/>
          <w:rFonts w:ascii="Times New Roman" w:hAnsi="Times New Roman" w:cs="Times New Roman"/>
          <w:szCs w:val="24"/>
        </w:rPr>
        <w:footnoteReference w:id="5"/>
      </w:r>
      <w:r w:rsidRPr="004A6716">
        <w:rPr>
          <w:rFonts w:ascii="Times New Roman" w:hAnsi="Times New Roman" w:cs="Times New Roman"/>
          <w:szCs w:val="24"/>
        </w:rPr>
        <w:t xml:space="preserve"> powiązany/a osobowo lub kapitałowo z Zamawiającym w poniżej wskazanym rozumieniu.                                        </w:t>
      </w:r>
    </w:p>
    <w:p w:rsidR="007C4B1E" w:rsidRPr="004A6716" w:rsidRDefault="007C4B1E" w:rsidP="007C4B1E">
      <w:pPr>
        <w:tabs>
          <w:tab w:val="left" w:pos="2400"/>
        </w:tabs>
        <w:spacing w:after="0" w:line="276" w:lineRule="auto"/>
        <w:jc w:val="both"/>
        <w:rPr>
          <w:rFonts w:ascii="Times New Roman" w:hAnsi="Times New Roman" w:cs="Times New Roman"/>
          <w:szCs w:val="24"/>
        </w:rPr>
      </w:pPr>
    </w:p>
    <w:p w:rsidR="007C4B1E" w:rsidRPr="004A6716" w:rsidRDefault="007C4B1E" w:rsidP="007C4B1E">
      <w:pPr>
        <w:tabs>
          <w:tab w:val="left" w:pos="2400"/>
        </w:tabs>
        <w:spacing w:after="0" w:line="276" w:lineRule="auto"/>
        <w:jc w:val="both"/>
        <w:rPr>
          <w:rFonts w:ascii="Times New Roman" w:hAnsi="Times New Roman" w:cs="Times New Roman"/>
          <w:szCs w:val="24"/>
        </w:rPr>
      </w:pPr>
      <w:r w:rsidRPr="004A6716">
        <w:rPr>
          <w:rFonts w:ascii="Times New Roman" w:hAnsi="Times New Roman" w:cs="Times New Roman"/>
          <w:szCs w:val="24"/>
        </w:rPr>
        <w:t xml:space="preserve">Przez powiązania osobowe lub kapitałowe rozumie się wzajemne powiązania pomiędzy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a)</w:t>
      </w:r>
      <w:r w:rsidRPr="004A6716">
        <w:rPr>
          <w:rFonts w:ascii="Times New Roman" w:hAnsi="Times New Roman" w:cs="Times New Roman"/>
          <w:szCs w:val="24"/>
        </w:rPr>
        <w:tab/>
        <w:t>uczestniczeniu w spółce jako wspólnik spółki cywilnej lub spółki osobowej,</w:t>
      </w:r>
    </w:p>
    <w:p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b)</w:t>
      </w:r>
      <w:r w:rsidRPr="004A6716">
        <w:rPr>
          <w:rFonts w:ascii="Times New Roman" w:hAnsi="Times New Roman" w:cs="Times New Roman"/>
          <w:szCs w:val="24"/>
        </w:rPr>
        <w:tab/>
        <w:t>posiadaniu co najmniej 10% udziałów lub akcji,</w:t>
      </w:r>
    </w:p>
    <w:p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c)</w:t>
      </w:r>
      <w:r w:rsidRPr="004A6716">
        <w:rPr>
          <w:rFonts w:ascii="Times New Roman" w:hAnsi="Times New Roman" w:cs="Times New Roman"/>
          <w:szCs w:val="24"/>
        </w:rPr>
        <w:tab/>
        <w:t>pełnieniu funkcji członka organu nadzorczego lub zarządzającego, prokurenta, pełnomocnika,</w:t>
      </w:r>
    </w:p>
    <w:p w:rsidR="007C4B1E" w:rsidRPr="004A6716" w:rsidRDefault="007C4B1E" w:rsidP="007C4B1E">
      <w:pPr>
        <w:tabs>
          <w:tab w:val="left" w:pos="284"/>
        </w:tabs>
        <w:spacing w:after="0" w:line="276" w:lineRule="auto"/>
        <w:jc w:val="both"/>
        <w:rPr>
          <w:rFonts w:ascii="Times New Roman" w:hAnsi="Times New Roman" w:cs="Times New Roman"/>
          <w:szCs w:val="24"/>
        </w:rPr>
      </w:pPr>
      <w:r w:rsidRPr="004A6716">
        <w:rPr>
          <w:rFonts w:ascii="Times New Roman" w:hAnsi="Times New Roman" w:cs="Times New Roman"/>
          <w:szCs w:val="24"/>
        </w:rPr>
        <w:t>d)</w:t>
      </w:r>
      <w:r w:rsidRPr="004A6716">
        <w:rPr>
          <w:rFonts w:ascii="Times New Roman" w:hAnsi="Times New Roman" w:cs="Times New Roman"/>
          <w:szCs w:val="24"/>
        </w:rPr>
        <w:tab/>
        <w:t xml:space="preserve">pozostawaniu w związku małżeńskim, w stosunku pokrewieństwa lub powinowactwa w linii prostej (rodzice, dzieci, wnuki, teściowie, zięć, synowa), w stosunku pokrewieństwa lub powinowactwa w linii bocznej do drugiego stopnia (rodzeństwo, krewni małżonka/i) lub pozostawania w stosunku przysposobienia, opieki lub kurateli. </w:t>
      </w:r>
    </w:p>
    <w:p w:rsidR="007C4B1E" w:rsidRPr="004A6716" w:rsidRDefault="007C4B1E" w:rsidP="007C4B1E">
      <w:pPr>
        <w:spacing w:after="0" w:line="276" w:lineRule="auto"/>
        <w:jc w:val="both"/>
        <w:rPr>
          <w:rFonts w:ascii="Times New Roman" w:hAnsi="Times New Roman" w:cs="Times New Roman"/>
          <w:szCs w:val="24"/>
        </w:rPr>
      </w:pPr>
    </w:p>
    <w:p w:rsidR="007C4B1E" w:rsidRPr="004A6716" w:rsidRDefault="007C4B1E" w:rsidP="007C4B1E">
      <w:pPr>
        <w:spacing w:after="0" w:line="276" w:lineRule="auto"/>
        <w:jc w:val="both"/>
        <w:rPr>
          <w:rFonts w:ascii="Times New Roman" w:hAnsi="Times New Roman" w:cs="Times New Roman"/>
          <w:szCs w:val="24"/>
        </w:rPr>
      </w:pPr>
    </w:p>
    <w:p w:rsidR="007C4B1E" w:rsidRPr="004A6716" w:rsidRDefault="007C4B1E" w:rsidP="007C4B1E">
      <w:pPr>
        <w:spacing w:after="0" w:line="276" w:lineRule="auto"/>
        <w:jc w:val="both"/>
        <w:rPr>
          <w:rFonts w:ascii="Times New Roman" w:hAnsi="Times New Roman" w:cs="Times New Roman"/>
          <w:szCs w:val="24"/>
        </w:rPr>
      </w:pPr>
    </w:p>
    <w:p w:rsidR="007C4B1E" w:rsidRPr="004A6716" w:rsidRDefault="007C4B1E" w:rsidP="007C4B1E">
      <w:pPr>
        <w:spacing w:after="0" w:line="276" w:lineRule="auto"/>
        <w:ind w:left="2832" w:firstLine="708"/>
        <w:jc w:val="both"/>
        <w:rPr>
          <w:rFonts w:ascii="Times New Roman" w:hAnsi="Times New Roman" w:cs="Times New Roman"/>
          <w:bCs/>
          <w:iCs/>
          <w:color w:val="000000"/>
          <w:szCs w:val="24"/>
        </w:rPr>
      </w:pPr>
      <w:r w:rsidRPr="004A6716">
        <w:rPr>
          <w:rFonts w:ascii="Times New Roman" w:hAnsi="Times New Roman" w:cs="Times New Roman"/>
          <w:bCs/>
          <w:iCs/>
          <w:color w:val="000000"/>
          <w:szCs w:val="24"/>
        </w:rPr>
        <w:t>…………………………………………………..</w:t>
      </w:r>
    </w:p>
    <w:p w:rsidR="007C4B1E" w:rsidRPr="004A6716" w:rsidRDefault="007C4B1E" w:rsidP="007C4B1E">
      <w:pPr>
        <w:spacing w:after="0" w:line="276" w:lineRule="auto"/>
        <w:ind w:left="2124" w:firstLine="708"/>
        <w:jc w:val="center"/>
        <w:rPr>
          <w:rFonts w:ascii="Times New Roman" w:hAnsi="Times New Roman" w:cs="Times New Roman"/>
          <w:bCs/>
          <w:i/>
          <w:iCs/>
          <w:color w:val="000000"/>
          <w:szCs w:val="24"/>
        </w:rPr>
      </w:pPr>
      <w:r w:rsidRPr="004A6716">
        <w:rPr>
          <w:rFonts w:ascii="Times New Roman" w:hAnsi="Times New Roman" w:cs="Times New Roman"/>
          <w:bCs/>
          <w:i/>
          <w:iCs/>
          <w:color w:val="000000"/>
          <w:szCs w:val="24"/>
        </w:rPr>
        <w:t>(podpis wraz z pieczątką osoby upoważnionej do reprezentowania Wykonawcy)</w:t>
      </w:r>
    </w:p>
    <w:p w:rsidR="007C4B1E" w:rsidRPr="004A6716" w:rsidRDefault="007C4B1E" w:rsidP="007C4B1E">
      <w:pPr>
        <w:spacing w:after="0" w:line="276" w:lineRule="auto"/>
        <w:rPr>
          <w:rFonts w:ascii="Times New Roman" w:hAnsi="Times New Roman" w:cs="Times New Roman"/>
          <w:sz w:val="20"/>
        </w:rPr>
      </w:pPr>
    </w:p>
    <w:p w:rsidR="004A6716" w:rsidRPr="004A6716" w:rsidRDefault="004A6716" w:rsidP="007C4B1E">
      <w:pPr>
        <w:spacing w:line="276" w:lineRule="auto"/>
        <w:rPr>
          <w:rFonts w:ascii="Times New Roman" w:hAnsi="Times New Roman" w:cs="Times New Roman"/>
        </w:rPr>
      </w:pPr>
      <w:r w:rsidRPr="004A6716">
        <w:rPr>
          <w:rFonts w:ascii="Times New Roman" w:hAnsi="Times New Roman" w:cs="Times New Roman"/>
        </w:rPr>
        <w:br w:type="column"/>
      </w:r>
    </w:p>
    <w:p w:rsidR="004A6716" w:rsidRPr="004A6716" w:rsidRDefault="004A6716" w:rsidP="004A6716">
      <w:pPr>
        <w:pStyle w:val="Tekstpodstawowy"/>
        <w:spacing w:before="92"/>
        <w:ind w:left="116"/>
        <w:rPr>
          <w:rFonts w:ascii="Times New Roman" w:eastAsia="Times New Roman" w:hAnsi="Times New Roman" w:cs="Times New Roman"/>
          <w:lang w:eastAsia="pl-PL"/>
        </w:rPr>
      </w:pPr>
      <w:r w:rsidRPr="004A6716">
        <w:rPr>
          <w:rFonts w:ascii="Times New Roman" w:hAnsi="Times New Roman" w:cs="Times New Roman"/>
        </w:rPr>
        <w:t>Załącznik nr 3</w:t>
      </w: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4A6716" w:rsidRPr="004A6716" w:rsidRDefault="004A6716" w:rsidP="004A6716">
      <w:pPr>
        <w:spacing w:before="90"/>
        <w:ind w:left="1585"/>
        <w:rPr>
          <w:rFonts w:ascii="Times New Roman" w:hAnsi="Times New Roman" w:cs="Times New Roman"/>
          <w:b/>
        </w:rPr>
      </w:pPr>
      <w:r w:rsidRPr="004A6716">
        <w:rPr>
          <w:rFonts w:ascii="Times New Roman" w:hAnsi="Times New Roman" w:cs="Times New Roman"/>
          <w:b/>
        </w:rPr>
        <w:t>Oświadczenie o spełnieniu/ niespełnianiu klauzul społecznych</w:t>
      </w:r>
    </w:p>
    <w:p w:rsidR="004A6716" w:rsidRPr="004A6716" w:rsidRDefault="004A6716" w:rsidP="004A6716">
      <w:pPr>
        <w:pStyle w:val="Tekstpodstawowy"/>
        <w:spacing w:before="11"/>
        <w:rPr>
          <w:rFonts w:ascii="Times New Roman" w:hAnsi="Times New Roman" w:cs="Times New Roman"/>
          <w:b/>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126"/>
        <w:gridCol w:w="7122"/>
      </w:tblGrid>
      <w:tr w:rsidR="004A6716" w:rsidRPr="004A6716" w:rsidTr="004A6716">
        <w:trPr>
          <w:trHeight w:val="878"/>
        </w:trPr>
        <w:tc>
          <w:tcPr>
            <w:tcW w:w="2126" w:type="dxa"/>
            <w:tcBorders>
              <w:top w:val="single" w:sz="4" w:space="0" w:color="000000"/>
              <w:left w:val="single" w:sz="4" w:space="0" w:color="000000"/>
              <w:bottom w:val="single" w:sz="4" w:space="0" w:color="000000"/>
              <w:right w:val="single" w:sz="4" w:space="0" w:color="000000"/>
            </w:tcBorders>
          </w:tcPr>
          <w:p w:rsidR="004A6716" w:rsidRPr="004A6716" w:rsidRDefault="004A6716">
            <w:pPr>
              <w:pStyle w:val="TableParagraph"/>
              <w:spacing w:before="11"/>
              <w:rPr>
                <w:b/>
                <w:lang w:val="pl-PL" w:eastAsia="en-US"/>
              </w:rPr>
            </w:pPr>
          </w:p>
          <w:p w:rsidR="004A6716" w:rsidRPr="004A6716" w:rsidRDefault="004A6716">
            <w:pPr>
              <w:pStyle w:val="TableParagraph"/>
              <w:ind w:left="107"/>
              <w:rPr>
                <w:lang w:val="pl-PL" w:eastAsia="en-US"/>
              </w:rPr>
            </w:pPr>
            <w:r w:rsidRPr="004A6716">
              <w:rPr>
                <w:lang w:val="pl-PL" w:eastAsia="en-US"/>
              </w:rPr>
              <w:t>Nazwa Wykonawcy:</w:t>
            </w:r>
          </w:p>
        </w:tc>
        <w:tc>
          <w:tcPr>
            <w:tcW w:w="7122" w:type="dxa"/>
            <w:tcBorders>
              <w:top w:val="single" w:sz="4" w:space="0" w:color="000000"/>
              <w:left w:val="single" w:sz="4" w:space="0" w:color="000000"/>
              <w:bottom w:val="single" w:sz="4" w:space="0" w:color="000000"/>
              <w:right w:val="single" w:sz="4" w:space="0" w:color="000000"/>
            </w:tcBorders>
          </w:tcPr>
          <w:p w:rsidR="004A6716" w:rsidRPr="004A6716" w:rsidRDefault="004A6716">
            <w:pPr>
              <w:pStyle w:val="TableParagraph"/>
              <w:rPr>
                <w:lang w:val="pl-PL" w:eastAsia="en-US"/>
              </w:rPr>
            </w:pPr>
          </w:p>
        </w:tc>
      </w:tr>
      <w:tr w:rsidR="004A6716" w:rsidRPr="004A6716" w:rsidTr="004A6716">
        <w:trPr>
          <w:trHeight w:val="830"/>
        </w:trPr>
        <w:tc>
          <w:tcPr>
            <w:tcW w:w="2126" w:type="dxa"/>
            <w:tcBorders>
              <w:top w:val="single" w:sz="4" w:space="0" w:color="000000"/>
              <w:left w:val="single" w:sz="4" w:space="0" w:color="000000"/>
              <w:bottom w:val="single" w:sz="4" w:space="0" w:color="000000"/>
              <w:right w:val="single" w:sz="4" w:space="0" w:color="000000"/>
            </w:tcBorders>
          </w:tcPr>
          <w:p w:rsidR="004A6716" w:rsidRPr="004A6716" w:rsidRDefault="004A6716">
            <w:pPr>
              <w:pStyle w:val="TableParagraph"/>
              <w:spacing w:before="10"/>
              <w:rPr>
                <w:b/>
                <w:lang w:val="pl-PL" w:eastAsia="en-US"/>
              </w:rPr>
            </w:pPr>
          </w:p>
          <w:p w:rsidR="004A6716" w:rsidRPr="004A6716" w:rsidRDefault="004A6716">
            <w:pPr>
              <w:pStyle w:val="TableParagraph"/>
              <w:ind w:left="107"/>
              <w:rPr>
                <w:lang w:val="pl-PL" w:eastAsia="en-US"/>
              </w:rPr>
            </w:pPr>
            <w:r w:rsidRPr="004A6716">
              <w:rPr>
                <w:lang w:val="pl-PL" w:eastAsia="en-US"/>
              </w:rPr>
              <w:t>Adres Wykonawcy:</w:t>
            </w:r>
          </w:p>
        </w:tc>
        <w:tc>
          <w:tcPr>
            <w:tcW w:w="7122" w:type="dxa"/>
            <w:tcBorders>
              <w:top w:val="single" w:sz="4" w:space="0" w:color="000000"/>
              <w:left w:val="single" w:sz="4" w:space="0" w:color="000000"/>
              <w:bottom w:val="single" w:sz="4" w:space="0" w:color="000000"/>
              <w:right w:val="single" w:sz="4" w:space="0" w:color="000000"/>
            </w:tcBorders>
          </w:tcPr>
          <w:p w:rsidR="004A6716" w:rsidRPr="004A6716" w:rsidRDefault="004A6716">
            <w:pPr>
              <w:pStyle w:val="TableParagraph"/>
              <w:rPr>
                <w:lang w:val="pl-PL" w:eastAsia="en-US"/>
              </w:rPr>
            </w:pPr>
          </w:p>
        </w:tc>
      </w:tr>
    </w:tbl>
    <w:p w:rsidR="004A6716" w:rsidRPr="004A6716" w:rsidRDefault="004A6716" w:rsidP="004A6716">
      <w:pPr>
        <w:pStyle w:val="Tekstpodstawowy"/>
        <w:spacing w:before="2"/>
        <w:rPr>
          <w:rFonts w:ascii="Times New Roman" w:eastAsia="Times New Roman" w:hAnsi="Times New Roman" w:cs="Times New Roman"/>
          <w:b/>
          <w:lang w:eastAsia="pl-PL" w:bidi="pl-PL"/>
        </w:rPr>
      </w:pPr>
    </w:p>
    <w:p w:rsidR="00892F40" w:rsidRPr="004A6716" w:rsidRDefault="004A6716" w:rsidP="00892F40">
      <w:pPr>
        <w:pStyle w:val="Tekstpodstawowy"/>
        <w:spacing w:after="0"/>
        <w:ind w:left="134" w:right="141"/>
        <w:jc w:val="both"/>
        <w:rPr>
          <w:rFonts w:ascii="Times New Roman" w:hAnsi="Times New Roman" w:cs="Times New Roman"/>
        </w:rPr>
      </w:pPr>
      <w:r w:rsidRPr="004A6716">
        <w:rPr>
          <w:rFonts w:ascii="Times New Roman" w:hAnsi="Times New Roman" w:cs="Times New Roman"/>
        </w:rPr>
        <w:t>Odpowiadając na zapytanie ofertowe na organizację spotkań, warsztatów oraz szkoleń w ramach projektu „</w:t>
      </w:r>
      <w:r w:rsidR="00892F40" w:rsidRPr="00892F40">
        <w:rPr>
          <w:rFonts w:ascii="Times New Roman" w:hAnsi="Times New Roman" w:cs="Times New Roman"/>
          <w:b/>
          <w:szCs w:val="24"/>
        </w:rPr>
        <w:t xml:space="preserve">Zorganizowanie </w:t>
      </w:r>
      <w:r w:rsidR="00892F40" w:rsidRPr="00892F40">
        <w:rPr>
          <w:rFonts w:ascii="Times New Roman" w:hAnsi="Times New Roman" w:cs="Times New Roman"/>
          <w:b/>
        </w:rPr>
        <w:t>szkoleń/kursów</w:t>
      </w:r>
      <w:r w:rsidR="00892F40">
        <w:rPr>
          <w:rFonts w:ascii="Times New Roman" w:hAnsi="Times New Roman" w:cs="Times New Roman"/>
        </w:rPr>
        <w:t xml:space="preserve"> w ramach projektu </w:t>
      </w:r>
      <w:r w:rsidR="00892F40">
        <w:rPr>
          <w:rStyle w:val="Pogrubienie"/>
        </w:rPr>
        <w:t xml:space="preserve">„Aktywizacja społeczno-zawodowa osób wykluczonych lub zagrożonych wykluczeniem społecznym z terenu Gminy Boniewo” </w:t>
      </w:r>
      <w:r w:rsidR="00892F40" w:rsidRPr="004A6716">
        <w:rPr>
          <w:rFonts w:ascii="Times New Roman" w:hAnsi="Times New Roman" w:cs="Times New Roman"/>
        </w:rPr>
        <w:t xml:space="preserve">w ramach Działanie </w:t>
      </w:r>
      <w:r w:rsidR="00892F40">
        <w:rPr>
          <w:rStyle w:val="Pogrubienie"/>
        </w:rPr>
        <w:t>Oś Priorytetowa 11, Działanie: 11.1 Włączenie społeczne na obszarach objętych LSR</w:t>
      </w:r>
      <w:r w:rsidR="00892F40" w:rsidRPr="004A6716">
        <w:rPr>
          <w:rFonts w:ascii="Times New Roman" w:hAnsi="Times New Roman" w:cs="Times New Roman"/>
        </w:rPr>
        <w:t>, RegionalnyProgram Operacyjny Województwa Kujawsko – Pomorskiego na lata 2014-2020</w:t>
      </w:r>
    </w:p>
    <w:p w:rsidR="004A6716" w:rsidRPr="004A6716" w:rsidRDefault="004A6716" w:rsidP="004A6716">
      <w:pPr>
        <w:pStyle w:val="Tekstpodstawowy"/>
        <w:spacing w:line="360" w:lineRule="auto"/>
        <w:ind w:left="116" w:right="148"/>
        <w:jc w:val="both"/>
        <w:rPr>
          <w:rFonts w:ascii="Times New Roman" w:hAnsi="Times New Roman" w:cs="Times New Roman"/>
        </w:rPr>
      </w:pPr>
      <w:r w:rsidRPr="004A6716">
        <w:rPr>
          <w:rFonts w:ascii="Times New Roman" w:hAnsi="Times New Roman" w:cs="Times New Roman"/>
        </w:rPr>
        <w:t>” oświadczam, że:</w:t>
      </w:r>
    </w:p>
    <w:p w:rsidR="004A6716" w:rsidRPr="004A6716" w:rsidRDefault="004A6716" w:rsidP="004A6716">
      <w:pPr>
        <w:pStyle w:val="Akapitzlist"/>
        <w:widowControl w:val="0"/>
        <w:numPr>
          <w:ilvl w:val="0"/>
          <w:numId w:val="49"/>
        </w:numPr>
        <w:tabs>
          <w:tab w:val="left" w:pos="825"/>
        </w:tabs>
        <w:suppressAutoHyphens w:val="0"/>
        <w:autoSpaceDE w:val="0"/>
        <w:autoSpaceDN w:val="0"/>
        <w:spacing w:after="0" w:line="271" w:lineRule="exact"/>
        <w:ind w:hanging="360"/>
        <w:contextualSpacing w:val="0"/>
        <w:rPr>
          <w:rFonts w:ascii="Times New Roman" w:hAnsi="Times New Roman" w:cs="Times New Roman"/>
        </w:rPr>
      </w:pPr>
      <w:r w:rsidRPr="004A6716">
        <w:rPr>
          <w:rFonts w:ascii="Times New Roman" w:hAnsi="Times New Roman" w:cs="Times New Roman"/>
        </w:rPr>
        <w:t xml:space="preserve">przy realizacji zamówienia </w:t>
      </w:r>
      <w:r w:rsidRPr="004A6716">
        <w:rPr>
          <w:rFonts w:ascii="Times New Roman" w:hAnsi="Times New Roman" w:cs="Times New Roman"/>
          <w:b/>
        </w:rPr>
        <w:t>będą /nie będą</w:t>
      </w:r>
      <w:r w:rsidRPr="004A6716">
        <w:rPr>
          <w:rFonts w:ascii="Times New Roman" w:hAnsi="Times New Roman" w:cs="Times New Roman"/>
          <w:position w:val="8"/>
        </w:rPr>
        <w:t xml:space="preserve">1 </w:t>
      </w:r>
      <w:r w:rsidRPr="004A6716">
        <w:rPr>
          <w:rFonts w:ascii="Times New Roman" w:hAnsi="Times New Roman" w:cs="Times New Roman"/>
        </w:rPr>
        <w:t>stosowane klauzulespołeczne,</w:t>
      </w:r>
    </w:p>
    <w:p w:rsidR="004A6716" w:rsidRPr="004A6716" w:rsidRDefault="004A6716" w:rsidP="004A6716">
      <w:pPr>
        <w:pStyle w:val="Akapitzlist"/>
        <w:widowControl w:val="0"/>
        <w:numPr>
          <w:ilvl w:val="0"/>
          <w:numId w:val="49"/>
        </w:numPr>
        <w:tabs>
          <w:tab w:val="left" w:pos="825"/>
        </w:tabs>
        <w:suppressAutoHyphens w:val="0"/>
        <w:autoSpaceDE w:val="0"/>
        <w:autoSpaceDN w:val="0"/>
        <w:spacing w:before="103" w:after="0" w:line="336" w:lineRule="auto"/>
        <w:ind w:right="149" w:hanging="360"/>
        <w:contextualSpacing w:val="0"/>
        <w:rPr>
          <w:rFonts w:ascii="Times New Roman" w:hAnsi="Times New Roman" w:cs="Times New Roman"/>
        </w:rPr>
      </w:pPr>
      <w:r w:rsidRPr="004A6716">
        <w:rPr>
          <w:rFonts w:ascii="Times New Roman" w:hAnsi="Times New Roman" w:cs="Times New Roman"/>
        </w:rPr>
        <w:t xml:space="preserve">przy realizacji zamówienia </w:t>
      </w:r>
      <w:r w:rsidRPr="004A6716">
        <w:rPr>
          <w:rFonts w:ascii="Times New Roman" w:hAnsi="Times New Roman" w:cs="Times New Roman"/>
          <w:b/>
        </w:rPr>
        <w:t>zostanie /nie zostanie</w:t>
      </w:r>
      <w:r w:rsidRPr="004A6716">
        <w:rPr>
          <w:rFonts w:ascii="Times New Roman" w:hAnsi="Times New Roman" w:cs="Times New Roman"/>
          <w:position w:val="8"/>
        </w:rPr>
        <w:t xml:space="preserve">2 </w:t>
      </w:r>
      <w:r w:rsidRPr="004A6716">
        <w:rPr>
          <w:rFonts w:ascii="Times New Roman" w:hAnsi="Times New Roman" w:cs="Times New Roman"/>
        </w:rPr>
        <w:t>zatrudniona 1 osoba niepełnosprawna/ bezrobotna/ osoba z grupy defaworyzowanej na minimum ½etatu.</w:t>
      </w: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rPr>
          <w:rFonts w:ascii="Times New Roman" w:hAnsi="Times New Roman" w:cs="Times New Roman"/>
        </w:rPr>
      </w:pPr>
    </w:p>
    <w:p w:rsidR="004A6716" w:rsidRPr="004A6716" w:rsidRDefault="004A6716" w:rsidP="004A6716">
      <w:pPr>
        <w:pStyle w:val="Tekstpodstawowy"/>
        <w:spacing w:before="144"/>
        <w:ind w:left="3969"/>
        <w:rPr>
          <w:rFonts w:ascii="Times New Roman" w:hAnsi="Times New Roman" w:cs="Times New Roman"/>
        </w:rPr>
      </w:pPr>
      <w:r w:rsidRPr="004A6716">
        <w:rPr>
          <w:rFonts w:ascii="Times New Roman" w:hAnsi="Times New Roman" w:cs="Times New Roman"/>
        </w:rPr>
        <w:t>…....................................................................................</w:t>
      </w:r>
    </w:p>
    <w:p w:rsidR="004A6716" w:rsidRPr="004A6716" w:rsidRDefault="004A6716" w:rsidP="004A6716">
      <w:pPr>
        <w:spacing w:before="3"/>
        <w:ind w:left="4796" w:right="1572"/>
        <w:jc w:val="center"/>
        <w:rPr>
          <w:rFonts w:ascii="Times New Roman" w:hAnsi="Times New Roman" w:cs="Times New Roman"/>
          <w:i/>
        </w:rPr>
      </w:pPr>
      <w:r w:rsidRPr="004A6716">
        <w:rPr>
          <w:rFonts w:ascii="Times New Roman" w:hAnsi="Times New Roman" w:cs="Times New Roman"/>
          <w:i/>
        </w:rPr>
        <w:t>Data i czytelny podpis osoby upoważnionej do złożenia oświadczenia</w:t>
      </w:r>
    </w:p>
    <w:p w:rsidR="004A6716" w:rsidRPr="004A6716" w:rsidRDefault="004A6716" w:rsidP="004A6716">
      <w:pPr>
        <w:pStyle w:val="Tekstpodstawowy"/>
        <w:rPr>
          <w:rFonts w:ascii="Times New Roman" w:hAnsi="Times New Roman" w:cs="Times New Roman"/>
          <w:i/>
          <w:sz w:val="18"/>
          <w:szCs w:val="18"/>
        </w:rPr>
      </w:pPr>
    </w:p>
    <w:p w:rsidR="004A6716" w:rsidRPr="004A6716" w:rsidRDefault="00A243D0" w:rsidP="004A6716">
      <w:pPr>
        <w:pStyle w:val="Tekstpodstawowy"/>
        <w:spacing w:before="7"/>
        <w:rPr>
          <w:rFonts w:ascii="Times New Roman" w:hAnsi="Times New Roman" w:cs="Times New Roman"/>
          <w:i/>
          <w:sz w:val="18"/>
          <w:szCs w:val="18"/>
        </w:rPr>
      </w:pPr>
      <w:r w:rsidRPr="00A243D0">
        <w:rPr>
          <w:rFonts w:ascii="Times New Roman" w:hAnsi="Times New Roman" w:cs="Times New Roman"/>
          <w:noProof/>
          <w:sz w:val="18"/>
          <w:szCs w:val="18"/>
        </w:rPr>
        <w:pict>
          <v:line id="Line 2" o:spid="_x0000_s1026" style="position:absolute;z-index:-251658752;visibility:visible;mso-wrap-distance-left:0;mso-wrap-distance-right:0;mso-position-horizontal-relative:page" from="70.8pt,16.55pt" to="214.85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IjEgIAACg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" strokeweight=".72pt">
            <w10:wrap type="topAndBottom" anchorx="page"/>
          </v:line>
        </w:pict>
      </w:r>
    </w:p>
    <w:p w:rsidR="004A6716" w:rsidRPr="004A6716" w:rsidRDefault="004A6716" w:rsidP="004A6716">
      <w:pPr>
        <w:spacing w:before="67" w:line="209" w:lineRule="exact"/>
        <w:ind w:left="116"/>
        <w:rPr>
          <w:rFonts w:ascii="Times New Roman" w:hAnsi="Times New Roman" w:cs="Times New Roman"/>
          <w:sz w:val="18"/>
          <w:szCs w:val="18"/>
        </w:rPr>
      </w:pPr>
      <w:r w:rsidRPr="004A6716">
        <w:rPr>
          <w:rFonts w:ascii="Times New Roman" w:hAnsi="Times New Roman" w:cs="Times New Roman"/>
          <w:position w:val="6"/>
          <w:sz w:val="18"/>
          <w:szCs w:val="18"/>
        </w:rPr>
        <w:t xml:space="preserve">1 </w:t>
      </w:r>
      <w:r w:rsidRPr="004A6716">
        <w:rPr>
          <w:rFonts w:ascii="Times New Roman" w:hAnsi="Times New Roman" w:cs="Times New Roman"/>
          <w:sz w:val="18"/>
          <w:szCs w:val="18"/>
        </w:rPr>
        <w:t>Niepotrzebneskreślić</w:t>
      </w:r>
    </w:p>
    <w:p w:rsidR="007C4B1E" w:rsidRPr="00892F40" w:rsidRDefault="004A6716" w:rsidP="00892F40">
      <w:pPr>
        <w:spacing w:line="209" w:lineRule="exact"/>
        <w:ind w:left="116"/>
        <w:rPr>
          <w:rFonts w:ascii="Times New Roman" w:hAnsi="Times New Roman" w:cs="Times New Roman"/>
          <w:sz w:val="18"/>
          <w:szCs w:val="18"/>
        </w:rPr>
      </w:pPr>
      <w:r w:rsidRPr="004A6716">
        <w:rPr>
          <w:rFonts w:ascii="Times New Roman" w:hAnsi="Times New Roman" w:cs="Times New Roman"/>
          <w:position w:val="6"/>
          <w:sz w:val="18"/>
          <w:szCs w:val="18"/>
        </w:rPr>
        <w:t xml:space="preserve">2 </w:t>
      </w:r>
      <w:r w:rsidRPr="004A6716">
        <w:rPr>
          <w:rFonts w:ascii="Times New Roman" w:hAnsi="Times New Roman" w:cs="Times New Roman"/>
          <w:sz w:val="18"/>
          <w:szCs w:val="18"/>
        </w:rPr>
        <w:t>Niepotrzebneskreślić</w:t>
      </w:r>
      <w:r w:rsidR="007C4B1E" w:rsidRPr="004A6716">
        <w:rPr>
          <w:rFonts w:ascii="Times New Roman" w:hAnsi="Times New Roman" w:cs="Times New Roman"/>
        </w:rPr>
        <w:br w:type="column"/>
      </w:r>
    </w:p>
    <w:p w:rsidR="00C37599" w:rsidRDefault="00C37599" w:rsidP="007C4B1E">
      <w:pPr>
        <w:pStyle w:val="Tekstpodstawowy21"/>
        <w:spacing w:line="276" w:lineRule="auto"/>
        <w:rPr>
          <w:rFonts w:cs="Times New Roman"/>
          <w:sz w:val="22"/>
          <w:szCs w:val="21"/>
        </w:rPr>
      </w:pPr>
    </w:p>
    <w:p w:rsidR="00C37599" w:rsidRPr="003D1CA4" w:rsidRDefault="00C37599" w:rsidP="00C37599">
      <w:pPr>
        <w:pStyle w:val="Tekstpodstawowy21"/>
        <w:spacing w:line="276" w:lineRule="auto"/>
        <w:rPr>
          <w:rFonts w:cs="Times New Roman"/>
          <w:b w:val="0"/>
          <w:sz w:val="22"/>
          <w:szCs w:val="22"/>
        </w:rPr>
      </w:pPr>
      <w:r w:rsidRPr="003D1CA4">
        <w:rPr>
          <w:rFonts w:cs="Times New Roman"/>
          <w:sz w:val="22"/>
          <w:szCs w:val="22"/>
        </w:rPr>
        <w:t>Oświadczenie wykonawcy o spełnianiu warunków udziału w postępowaniu</w:t>
      </w:r>
    </w:p>
    <w:p w:rsidR="00C37599" w:rsidRPr="003D1CA4" w:rsidRDefault="00C37599" w:rsidP="00C37599">
      <w:pPr>
        <w:spacing w:line="276" w:lineRule="auto"/>
        <w:rPr>
          <w:rFonts w:ascii="Times New Roman" w:hAnsi="Times New Roman" w:cs="Times New Roman"/>
        </w:rPr>
      </w:pPr>
    </w:p>
    <w:p w:rsidR="00C37599" w:rsidRPr="003D1CA4" w:rsidRDefault="00C37599" w:rsidP="00C37599">
      <w:pPr>
        <w:spacing w:line="276" w:lineRule="auto"/>
        <w:rPr>
          <w:rFonts w:ascii="Times New Roman" w:hAnsi="Times New Roman" w:cs="Times New Roman"/>
        </w:rPr>
      </w:pPr>
    </w:p>
    <w:p w:rsidR="00892F40" w:rsidRPr="004A6716" w:rsidRDefault="00C37599" w:rsidP="00892F40">
      <w:pPr>
        <w:pStyle w:val="Tekstpodstawowy"/>
        <w:spacing w:after="0"/>
        <w:ind w:left="134" w:right="141"/>
        <w:jc w:val="both"/>
        <w:rPr>
          <w:rFonts w:ascii="Times New Roman" w:hAnsi="Times New Roman" w:cs="Times New Roman"/>
        </w:rPr>
      </w:pPr>
      <w:r w:rsidRPr="003D1CA4">
        <w:rPr>
          <w:rFonts w:ascii="Times New Roman" w:hAnsi="Times New Roman" w:cs="Times New Roman"/>
        </w:rPr>
        <w:t xml:space="preserve">Przystępując do postępowania prowadzonego zgodnie z Zasadą konkurencyjności, którego przedmiotem jest Organizacja spotkań, warsztatów oraz szkoleń w ramach projektu </w:t>
      </w:r>
      <w:r w:rsidR="00892F40" w:rsidRPr="00892F40">
        <w:rPr>
          <w:rFonts w:ascii="Times New Roman" w:hAnsi="Times New Roman" w:cs="Times New Roman"/>
          <w:b/>
          <w:szCs w:val="24"/>
        </w:rPr>
        <w:t xml:space="preserve">Zorganizowanie </w:t>
      </w:r>
      <w:r w:rsidR="00892F40" w:rsidRPr="00892F40">
        <w:rPr>
          <w:rFonts w:ascii="Times New Roman" w:hAnsi="Times New Roman" w:cs="Times New Roman"/>
          <w:b/>
        </w:rPr>
        <w:t>szkoleń/kursów</w:t>
      </w:r>
      <w:r w:rsidR="00892F40">
        <w:rPr>
          <w:rFonts w:ascii="Times New Roman" w:hAnsi="Times New Roman" w:cs="Times New Roman"/>
        </w:rPr>
        <w:t xml:space="preserve"> w ramach projektu </w:t>
      </w:r>
      <w:r w:rsidR="00892F40">
        <w:rPr>
          <w:rStyle w:val="Pogrubienie"/>
        </w:rPr>
        <w:t xml:space="preserve">„Aktywizacja społeczno-zawodowa osób wykluczonych lub zagrożonych wykluczeniem społecznym z terenu Gminy Boniewo” </w:t>
      </w:r>
      <w:r w:rsidR="00892F40" w:rsidRPr="004A6716">
        <w:rPr>
          <w:rFonts w:ascii="Times New Roman" w:hAnsi="Times New Roman" w:cs="Times New Roman"/>
        </w:rPr>
        <w:t xml:space="preserve">w ramach Działanie </w:t>
      </w:r>
      <w:r w:rsidR="00892F40">
        <w:rPr>
          <w:rStyle w:val="Pogrubienie"/>
        </w:rPr>
        <w:t>Oś Priorytetowa 11, Działanie: 11.1 Włączenie społeczne na obszarach objętych LSR</w:t>
      </w:r>
      <w:r w:rsidR="00892F40" w:rsidRPr="004A6716">
        <w:rPr>
          <w:rFonts w:ascii="Times New Roman" w:hAnsi="Times New Roman" w:cs="Times New Roman"/>
        </w:rPr>
        <w:t>, RegionalnyProgram Operacyjny Województwa Kujawsko – Pomorskiego na lata 2014-2020</w:t>
      </w:r>
    </w:p>
    <w:p w:rsidR="00C37599" w:rsidRPr="003D1CA4" w:rsidRDefault="00C37599" w:rsidP="00892F40">
      <w:pPr>
        <w:spacing w:line="276" w:lineRule="auto"/>
        <w:jc w:val="both"/>
        <w:rPr>
          <w:rFonts w:ascii="Times New Roman" w:hAnsi="Times New Roman" w:cs="Times New Roman"/>
        </w:rPr>
      </w:pPr>
    </w:p>
    <w:p w:rsidR="00C37599" w:rsidRPr="003D1CA4" w:rsidRDefault="00C37599" w:rsidP="00C37599">
      <w:pPr>
        <w:pStyle w:val="Tekstpodstawowywcity2"/>
        <w:tabs>
          <w:tab w:val="left" w:pos="426"/>
        </w:tabs>
        <w:spacing w:line="276" w:lineRule="auto"/>
        <w:ind w:left="0"/>
        <w:rPr>
          <w:rFonts w:ascii="Times New Roman" w:hAnsi="Times New Roman" w:cs="Times New Roman"/>
        </w:rPr>
      </w:pPr>
      <w:r w:rsidRPr="003D1CA4">
        <w:rPr>
          <w:rFonts w:ascii="Times New Roman" w:hAnsi="Times New Roman" w:cs="Times New Roman"/>
        </w:rPr>
        <w:t>Ja(My) niżej podpisany(i), reprezentując(y) firmę, której nazwa jest wskazana w formularzu oferty, jako upoważniony(eni) na piśmie lub wpisany(i) w odpowiednich dokumentach rejestrowych, oświadczam(y), że:</w:t>
      </w:r>
    </w:p>
    <w:p w:rsidR="00C37599" w:rsidRPr="003D1CA4" w:rsidRDefault="00C37599" w:rsidP="00C37599">
      <w:pPr>
        <w:pStyle w:val="Tekstpodstawowywcity2"/>
        <w:tabs>
          <w:tab w:val="left" w:pos="426"/>
        </w:tabs>
        <w:spacing w:line="276" w:lineRule="auto"/>
        <w:ind w:left="0"/>
        <w:rPr>
          <w:rFonts w:ascii="Times New Roman" w:hAnsi="Times New Roman" w:cs="Times New Roman"/>
        </w:rPr>
      </w:pPr>
    </w:p>
    <w:p w:rsidR="00C37599" w:rsidRPr="003D1CA4" w:rsidRDefault="00C37599" w:rsidP="00C37599">
      <w:pPr>
        <w:pStyle w:val="Tekstpodstawowywcity2"/>
        <w:tabs>
          <w:tab w:val="left" w:pos="426"/>
        </w:tabs>
        <w:spacing w:line="276" w:lineRule="auto"/>
        <w:ind w:left="0"/>
        <w:rPr>
          <w:rFonts w:ascii="Times New Roman" w:hAnsi="Times New Roman" w:cs="Times New Roman"/>
        </w:rPr>
      </w:pPr>
      <w:r w:rsidRPr="003D1CA4">
        <w:rPr>
          <w:rFonts w:ascii="Times New Roman" w:hAnsi="Times New Roman" w:cs="Times New Roman"/>
        </w:rPr>
        <w:t>Spełniam(y) warunki udziału w postępowaniu określone przez Zamawiającego w treści zapytania ofertowego oraz dysponujemy niezbędną wiedzą, doświadczeniem i potencjałem technicznym niezbędnym do realizacji zamówienia.</w:t>
      </w:r>
    </w:p>
    <w:p w:rsidR="00C37599" w:rsidRPr="003D1CA4" w:rsidRDefault="00C37599" w:rsidP="00C37599">
      <w:pPr>
        <w:pStyle w:val="Tekstpodstawowywcity2"/>
        <w:tabs>
          <w:tab w:val="left" w:pos="426"/>
        </w:tabs>
        <w:spacing w:line="276" w:lineRule="auto"/>
        <w:ind w:left="0"/>
        <w:rPr>
          <w:rFonts w:ascii="Times New Roman" w:hAnsi="Times New Roman" w:cs="Times New Roman"/>
        </w:rPr>
      </w:pPr>
    </w:p>
    <w:p w:rsidR="00C37599" w:rsidRPr="003D1CA4" w:rsidRDefault="00C37599" w:rsidP="00C37599">
      <w:pPr>
        <w:pStyle w:val="Tekstpodstawowywcity2"/>
        <w:tabs>
          <w:tab w:val="left" w:pos="426"/>
        </w:tabs>
        <w:spacing w:line="276" w:lineRule="auto"/>
        <w:ind w:left="0"/>
        <w:rPr>
          <w:rFonts w:ascii="Times New Roman" w:hAnsi="Times New Roman" w:cs="Times New Roman"/>
        </w:rPr>
      </w:pPr>
    </w:p>
    <w:p w:rsidR="00C37599" w:rsidRPr="003D1CA4" w:rsidRDefault="00C37599" w:rsidP="00C37599">
      <w:pPr>
        <w:pStyle w:val="text"/>
        <w:snapToGrid/>
        <w:spacing w:before="0" w:line="276" w:lineRule="auto"/>
        <w:jc w:val="left"/>
        <w:rPr>
          <w:rFonts w:ascii="Times New Roman" w:hAnsi="Times New Roman" w:cs="Times New Roman"/>
          <w:sz w:val="22"/>
          <w:szCs w:val="22"/>
          <w:lang w:val="pl-PL"/>
        </w:rPr>
      </w:pPr>
    </w:p>
    <w:p w:rsidR="00C37599" w:rsidRPr="003D1CA4" w:rsidRDefault="00C37599" w:rsidP="00C37599">
      <w:pPr>
        <w:pStyle w:val="text"/>
        <w:snapToGrid/>
        <w:spacing w:before="0" w:line="276" w:lineRule="auto"/>
        <w:jc w:val="left"/>
        <w:rPr>
          <w:rFonts w:ascii="Times New Roman" w:hAnsi="Times New Roman" w:cs="Times New Roman"/>
          <w:sz w:val="22"/>
          <w:szCs w:val="22"/>
          <w:lang w:val="pl-PL"/>
        </w:rPr>
      </w:pPr>
    </w:p>
    <w:p w:rsidR="00C37599" w:rsidRPr="003D1CA4" w:rsidRDefault="00C37599" w:rsidP="00C37599">
      <w:pPr>
        <w:pStyle w:val="text"/>
        <w:snapToGrid/>
        <w:spacing w:before="0" w:line="276" w:lineRule="auto"/>
        <w:jc w:val="left"/>
        <w:rPr>
          <w:rFonts w:ascii="Times New Roman" w:hAnsi="Times New Roman" w:cs="Times New Roman"/>
          <w:sz w:val="22"/>
          <w:szCs w:val="22"/>
          <w:lang w:val="pl-PL"/>
        </w:rPr>
      </w:pPr>
      <w:r w:rsidRPr="003D1CA4">
        <w:rPr>
          <w:rFonts w:ascii="Times New Roman" w:hAnsi="Times New Roman" w:cs="Times New Roman"/>
          <w:sz w:val="22"/>
          <w:szCs w:val="22"/>
          <w:lang w:val="pl-PL"/>
        </w:rPr>
        <w:t>……………….., dnia …………………..</w:t>
      </w:r>
    </w:p>
    <w:p w:rsidR="00C37599" w:rsidRPr="003D1CA4" w:rsidRDefault="00C37599" w:rsidP="00C37599">
      <w:pPr>
        <w:pStyle w:val="text"/>
        <w:snapToGrid/>
        <w:spacing w:before="0" w:line="276" w:lineRule="auto"/>
        <w:ind w:left="6237" w:hanging="2637"/>
        <w:rPr>
          <w:rFonts w:ascii="Times New Roman" w:hAnsi="Times New Roman" w:cs="Times New Roman"/>
          <w:sz w:val="22"/>
          <w:szCs w:val="22"/>
          <w:lang w:val="pl-PL"/>
        </w:rPr>
      </w:pPr>
    </w:p>
    <w:p w:rsidR="00C37599" w:rsidRPr="003D1CA4" w:rsidRDefault="00C37599" w:rsidP="00C37599">
      <w:pPr>
        <w:pStyle w:val="text"/>
        <w:snapToGrid/>
        <w:spacing w:before="0" w:line="276" w:lineRule="auto"/>
        <w:ind w:left="6237" w:hanging="2637"/>
        <w:jc w:val="center"/>
        <w:rPr>
          <w:rFonts w:ascii="Times New Roman" w:hAnsi="Times New Roman" w:cs="Times New Roman"/>
          <w:sz w:val="22"/>
          <w:szCs w:val="22"/>
          <w:lang w:val="pl-PL"/>
        </w:rPr>
      </w:pPr>
      <w:r w:rsidRPr="003D1CA4">
        <w:rPr>
          <w:rFonts w:ascii="Times New Roman" w:hAnsi="Times New Roman" w:cs="Times New Roman"/>
          <w:sz w:val="22"/>
          <w:szCs w:val="22"/>
          <w:lang w:val="pl-PL"/>
        </w:rPr>
        <w:t xml:space="preserve">         ……………………………………………………</w:t>
      </w:r>
    </w:p>
    <w:p w:rsidR="00C37599" w:rsidRPr="003D1CA4" w:rsidRDefault="00C37599" w:rsidP="00C37599">
      <w:pPr>
        <w:spacing w:line="276" w:lineRule="auto"/>
        <w:ind w:left="2832" w:firstLine="708"/>
        <w:jc w:val="center"/>
        <w:rPr>
          <w:rFonts w:ascii="Times New Roman" w:hAnsi="Times New Roman" w:cs="Times New Roman"/>
        </w:rPr>
      </w:pPr>
      <w:r w:rsidRPr="003D1CA4">
        <w:rPr>
          <w:rFonts w:ascii="Times New Roman" w:hAnsi="Times New Roman" w:cs="Times New Roman"/>
        </w:rPr>
        <w:t xml:space="preserve">      (pieczęć i podpis/ y upoważnionego/ych</w:t>
      </w:r>
    </w:p>
    <w:p w:rsidR="00C37599" w:rsidRPr="003D1CA4" w:rsidRDefault="00C37599" w:rsidP="00C37599">
      <w:pPr>
        <w:spacing w:line="276" w:lineRule="auto"/>
        <w:ind w:left="2832" w:firstLine="708"/>
        <w:jc w:val="center"/>
        <w:rPr>
          <w:rFonts w:ascii="Times New Roman" w:hAnsi="Times New Roman" w:cs="Times New Roman"/>
        </w:rPr>
      </w:pPr>
      <w:r w:rsidRPr="003D1CA4">
        <w:rPr>
          <w:rFonts w:ascii="Times New Roman" w:hAnsi="Times New Roman" w:cs="Times New Roman"/>
        </w:rPr>
        <w:t xml:space="preserve"> przedstawiciela/i Wykonawcy)</w:t>
      </w:r>
    </w:p>
    <w:p w:rsidR="00C37599" w:rsidRPr="003D1CA4" w:rsidRDefault="00C37599" w:rsidP="00C37599">
      <w:pPr>
        <w:spacing w:line="276" w:lineRule="auto"/>
        <w:rPr>
          <w:rFonts w:ascii="Times New Roman" w:hAnsi="Times New Roman" w:cs="Times New Roman"/>
        </w:rPr>
      </w:pPr>
    </w:p>
    <w:p w:rsidR="00C37599" w:rsidRPr="003D1CA4" w:rsidRDefault="00C37599" w:rsidP="00C37599">
      <w:pPr>
        <w:spacing w:line="276" w:lineRule="auto"/>
        <w:rPr>
          <w:rFonts w:ascii="Times New Roman" w:hAnsi="Times New Roman" w:cs="Times New Roman"/>
          <w:b/>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B42120">
      <w:pPr>
        <w:pStyle w:val="Tekstpodstawowy21"/>
        <w:spacing w:line="276" w:lineRule="auto"/>
        <w:jc w:val="left"/>
        <w:rPr>
          <w:rFonts w:cs="Times New Roman"/>
          <w:sz w:val="22"/>
          <w:szCs w:val="21"/>
        </w:rPr>
      </w:pPr>
    </w:p>
    <w:p w:rsidR="00C37599" w:rsidRDefault="00C37599" w:rsidP="007C4B1E">
      <w:pPr>
        <w:pStyle w:val="Tekstpodstawowy21"/>
        <w:spacing w:line="276" w:lineRule="auto"/>
        <w:rPr>
          <w:rFonts w:cs="Times New Roman"/>
          <w:sz w:val="22"/>
          <w:szCs w:val="21"/>
        </w:rPr>
      </w:pPr>
    </w:p>
    <w:p w:rsidR="00C37599" w:rsidRDefault="00C37599" w:rsidP="007C4B1E">
      <w:pPr>
        <w:pStyle w:val="Tekstpodstawowy21"/>
        <w:spacing w:line="276" w:lineRule="auto"/>
        <w:rPr>
          <w:rFonts w:cs="Times New Roman"/>
          <w:sz w:val="22"/>
          <w:szCs w:val="21"/>
        </w:rPr>
      </w:pPr>
    </w:p>
    <w:p w:rsidR="007C4B1E" w:rsidRPr="004A6716" w:rsidRDefault="007C4B1E" w:rsidP="007C4B1E">
      <w:pPr>
        <w:pStyle w:val="Tekstpodstawowy21"/>
        <w:spacing w:line="276" w:lineRule="auto"/>
        <w:rPr>
          <w:rFonts w:cs="Times New Roman"/>
          <w:sz w:val="22"/>
          <w:szCs w:val="21"/>
        </w:rPr>
      </w:pPr>
      <w:r w:rsidRPr="004A6716">
        <w:rPr>
          <w:rFonts w:cs="Times New Roman"/>
          <w:sz w:val="22"/>
          <w:szCs w:val="21"/>
        </w:rPr>
        <w:t>UMOWA NR …</w:t>
      </w:r>
    </w:p>
    <w:p w:rsidR="007C4B1E" w:rsidRPr="004A6716" w:rsidRDefault="007C4B1E" w:rsidP="007C4B1E">
      <w:pPr>
        <w:spacing w:line="276" w:lineRule="auto"/>
        <w:jc w:val="center"/>
        <w:rPr>
          <w:rFonts w:ascii="Times New Roman" w:hAnsi="Times New Roman" w:cs="Times New Roman"/>
          <w:szCs w:val="21"/>
        </w:rPr>
      </w:pPr>
    </w:p>
    <w:p w:rsidR="007C4B1E" w:rsidRPr="004A6716" w:rsidRDefault="007C4B1E" w:rsidP="007C4B1E">
      <w:pPr>
        <w:spacing w:line="276" w:lineRule="auto"/>
        <w:ind w:firstLine="708"/>
        <w:rPr>
          <w:rFonts w:ascii="Times New Roman" w:hAnsi="Times New Roman" w:cs="Times New Roman"/>
          <w:b/>
          <w:szCs w:val="21"/>
        </w:rPr>
      </w:pPr>
    </w:p>
    <w:p w:rsidR="007C4B1E" w:rsidRPr="004A6716" w:rsidRDefault="007C4B1E" w:rsidP="007C4B1E">
      <w:pPr>
        <w:spacing w:line="276" w:lineRule="auto"/>
        <w:rPr>
          <w:rFonts w:ascii="Times New Roman" w:hAnsi="Times New Roman" w:cs="Times New Roman"/>
          <w:szCs w:val="24"/>
        </w:rPr>
      </w:pPr>
      <w:r w:rsidRPr="004A6716">
        <w:rPr>
          <w:rFonts w:ascii="Times New Roman" w:hAnsi="Times New Roman" w:cs="Times New Roman"/>
          <w:szCs w:val="24"/>
        </w:rPr>
        <w:t xml:space="preserve">Zawarta w dniu … w </w:t>
      </w:r>
      <w:r w:rsidR="006C7EDE" w:rsidRPr="004A6716">
        <w:rPr>
          <w:rFonts w:ascii="Times New Roman" w:hAnsi="Times New Roman" w:cs="Times New Roman"/>
          <w:szCs w:val="24"/>
        </w:rPr>
        <w:t>Boniewie</w:t>
      </w:r>
    </w:p>
    <w:p w:rsidR="007C4B1E" w:rsidRPr="004A6716" w:rsidRDefault="007C4B1E" w:rsidP="007C4B1E">
      <w:pPr>
        <w:spacing w:line="276" w:lineRule="auto"/>
        <w:rPr>
          <w:rFonts w:ascii="Times New Roman" w:hAnsi="Times New Roman" w:cs="Times New Roman"/>
          <w:lang w:eastAsia="en-US"/>
        </w:rPr>
      </w:pPr>
      <w:r w:rsidRPr="004A6716">
        <w:rPr>
          <w:rFonts w:ascii="Times New Roman" w:hAnsi="Times New Roman" w:cs="Times New Roman"/>
        </w:rPr>
        <w:t>pomiędzy:</w:t>
      </w:r>
    </w:p>
    <w:p w:rsidR="0065779B" w:rsidRPr="004A6716" w:rsidRDefault="0065779B" w:rsidP="0065779B">
      <w:pPr>
        <w:pStyle w:val="pkt"/>
        <w:spacing w:after="0" w:line="276" w:lineRule="auto"/>
        <w:ind w:left="0" w:firstLine="0"/>
        <w:rPr>
          <w:sz w:val="22"/>
          <w:szCs w:val="22"/>
        </w:rPr>
      </w:pPr>
      <w:r w:rsidRPr="004A6716">
        <w:rPr>
          <w:b/>
          <w:sz w:val="22"/>
          <w:szCs w:val="22"/>
        </w:rPr>
        <w:t>Gminą Boniewo</w:t>
      </w:r>
      <w:r w:rsidRPr="004A6716">
        <w:rPr>
          <w:sz w:val="22"/>
          <w:szCs w:val="22"/>
        </w:rPr>
        <w:t xml:space="preserve"> z siedzibą przy ul. Szkolnej 28, 87-851 Boniewo, posiadającą NIP: 8882902541, REGON 910866809, </w:t>
      </w:r>
    </w:p>
    <w:p w:rsidR="0065779B" w:rsidRPr="004A6716" w:rsidRDefault="0065779B" w:rsidP="0065779B">
      <w:pPr>
        <w:pStyle w:val="pkt"/>
        <w:spacing w:after="0" w:line="276" w:lineRule="auto"/>
        <w:ind w:left="0" w:firstLine="0"/>
        <w:rPr>
          <w:sz w:val="22"/>
          <w:szCs w:val="22"/>
        </w:rPr>
      </w:pPr>
      <w:r w:rsidRPr="004A6716">
        <w:rPr>
          <w:sz w:val="22"/>
          <w:szCs w:val="22"/>
        </w:rPr>
        <w:t>reprezentowaną przez Pana Marka Klimkiewicza - Wójta Gminy Boniewo,</w:t>
      </w:r>
    </w:p>
    <w:p w:rsidR="0065779B" w:rsidRPr="004A6716" w:rsidRDefault="0065779B" w:rsidP="0065779B">
      <w:pPr>
        <w:spacing w:line="276" w:lineRule="auto"/>
        <w:rPr>
          <w:rFonts w:ascii="Times New Roman" w:hAnsi="Times New Roman" w:cs="Times New Roman"/>
        </w:rPr>
      </w:pPr>
      <w:r w:rsidRPr="004A6716">
        <w:rPr>
          <w:rFonts w:ascii="Times New Roman" w:hAnsi="Times New Roman" w:cs="Times New Roman"/>
        </w:rPr>
        <w:t xml:space="preserve">Przy kontrasygnacie Pani Aleksandry Woźniak – Skarbnika Gminy Boniewo </w:t>
      </w:r>
    </w:p>
    <w:p w:rsidR="007C4B1E" w:rsidRPr="004A6716" w:rsidRDefault="007C4B1E" w:rsidP="0065779B">
      <w:pPr>
        <w:spacing w:line="276" w:lineRule="auto"/>
        <w:rPr>
          <w:rFonts w:ascii="Times New Roman" w:hAnsi="Times New Roman" w:cs="Times New Roman"/>
        </w:rPr>
      </w:pPr>
      <w:r w:rsidRPr="004A6716">
        <w:rPr>
          <w:rFonts w:ascii="Times New Roman" w:hAnsi="Times New Roman" w:cs="Times New Roman"/>
        </w:rPr>
        <w:t xml:space="preserve">zwanym dalej </w:t>
      </w:r>
      <w:r w:rsidRPr="004A6716">
        <w:rPr>
          <w:rFonts w:ascii="Times New Roman" w:hAnsi="Times New Roman" w:cs="Times New Roman"/>
          <w:b/>
          <w:bCs/>
        </w:rPr>
        <w:t>„</w:t>
      </w:r>
      <w:r w:rsidRPr="004A6716">
        <w:rPr>
          <w:rFonts w:ascii="Times New Roman" w:hAnsi="Times New Roman" w:cs="Times New Roman"/>
          <w:b/>
          <w:bCs/>
          <w:i/>
        </w:rPr>
        <w:t>Zamawiającym</w:t>
      </w:r>
      <w:r w:rsidRPr="004A6716">
        <w:rPr>
          <w:rFonts w:ascii="Times New Roman" w:hAnsi="Times New Roman" w:cs="Times New Roman"/>
          <w:b/>
          <w:bCs/>
        </w:rPr>
        <w:t>”,</w:t>
      </w:r>
    </w:p>
    <w:p w:rsidR="007C4B1E" w:rsidRPr="004A6716" w:rsidRDefault="007C4B1E" w:rsidP="007C4B1E">
      <w:pPr>
        <w:spacing w:line="276" w:lineRule="auto"/>
        <w:rPr>
          <w:rFonts w:ascii="Times New Roman" w:hAnsi="Times New Roman" w:cs="Times New Roman"/>
        </w:rPr>
      </w:pPr>
      <w:r w:rsidRPr="004A6716">
        <w:rPr>
          <w:rFonts w:ascii="Times New Roman" w:hAnsi="Times New Roman" w:cs="Times New Roman"/>
        </w:rPr>
        <w:t>a</w:t>
      </w:r>
    </w:p>
    <w:p w:rsidR="007C4B1E" w:rsidRPr="004A6716" w:rsidRDefault="007C4B1E" w:rsidP="007C4B1E">
      <w:pPr>
        <w:spacing w:line="276" w:lineRule="auto"/>
        <w:rPr>
          <w:rFonts w:ascii="Times New Roman" w:hAnsi="Times New Roman" w:cs="Times New Roman"/>
        </w:rPr>
      </w:pPr>
      <w:r w:rsidRPr="004A6716">
        <w:rPr>
          <w:rFonts w:ascii="Times New Roman" w:hAnsi="Times New Roman" w:cs="Times New Roman"/>
          <w:b/>
          <w:iCs/>
        </w:rPr>
        <w:t>…</w:t>
      </w:r>
    </w:p>
    <w:p w:rsidR="007C4B1E" w:rsidRPr="004A6716" w:rsidRDefault="007C4B1E" w:rsidP="007C4B1E">
      <w:pPr>
        <w:spacing w:line="276" w:lineRule="auto"/>
        <w:rPr>
          <w:rFonts w:ascii="Times New Roman" w:hAnsi="Times New Roman" w:cs="Times New Roman"/>
        </w:rPr>
      </w:pPr>
      <w:r w:rsidRPr="004A6716">
        <w:rPr>
          <w:rFonts w:ascii="Times New Roman" w:hAnsi="Times New Roman" w:cs="Times New Roman"/>
        </w:rPr>
        <w:t>zwanym dalej</w:t>
      </w:r>
      <w:r w:rsidRPr="004A6716">
        <w:rPr>
          <w:rFonts w:ascii="Times New Roman" w:hAnsi="Times New Roman" w:cs="Times New Roman"/>
          <w:b/>
          <w:bCs/>
        </w:rPr>
        <w:t xml:space="preserve"> „</w:t>
      </w:r>
      <w:r w:rsidRPr="004A6716">
        <w:rPr>
          <w:rFonts w:ascii="Times New Roman" w:hAnsi="Times New Roman" w:cs="Times New Roman"/>
          <w:b/>
          <w:bCs/>
          <w:i/>
        </w:rPr>
        <w:t>Wykonawcą</w:t>
      </w:r>
      <w:r w:rsidRPr="004A6716">
        <w:rPr>
          <w:rFonts w:ascii="Times New Roman" w:hAnsi="Times New Roman" w:cs="Times New Roman"/>
          <w:b/>
          <w:bCs/>
        </w:rPr>
        <w:t>”</w:t>
      </w:r>
      <w:r w:rsidRPr="004A6716">
        <w:rPr>
          <w:rFonts w:ascii="Times New Roman" w:hAnsi="Times New Roman" w:cs="Times New Roman"/>
        </w:rPr>
        <w:t>,</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892F40" w:rsidRPr="004A6716" w:rsidRDefault="007C4B1E" w:rsidP="00892F40">
      <w:pPr>
        <w:pStyle w:val="Tekstpodstawowy"/>
        <w:spacing w:after="0"/>
        <w:ind w:left="134" w:right="141"/>
        <w:jc w:val="both"/>
        <w:rPr>
          <w:rFonts w:ascii="Times New Roman" w:hAnsi="Times New Roman" w:cs="Times New Roman"/>
        </w:rPr>
      </w:pPr>
      <w:r w:rsidRPr="004A6716">
        <w:rPr>
          <w:rFonts w:ascii="Times New Roman" w:hAnsi="Times New Roman" w:cs="Times New Roman"/>
          <w:szCs w:val="21"/>
          <w:lang w:eastAsia="pl-PL"/>
        </w:rPr>
        <w:t xml:space="preserve">w rezultacie dokonania przez Zamawiającego wyboru oferty Wykonawcy </w:t>
      </w:r>
      <w:r w:rsidR="009A1C85" w:rsidRPr="004A6716">
        <w:rPr>
          <w:rFonts w:ascii="Times New Roman" w:hAnsi="Times New Roman" w:cs="Times New Roman"/>
          <w:szCs w:val="21"/>
        </w:rPr>
        <w:t>zgodnie z Zasadą konkurencyjności – pkt. 6.5.2 Wytycznych w zakresie kwalifikowalności wydatków w ramach Europejskiego Funduszu Rozwoju Regionalnego, Europejskiego Funduszu Społecznego oraz Funduszu Spójności na lata 2014-2020 Ministerstwa Infrastruktury i Rozwoju</w:t>
      </w:r>
      <w:r w:rsidRPr="004A6716">
        <w:rPr>
          <w:rFonts w:ascii="Times New Roman" w:hAnsi="Times New Roman" w:cs="Times New Roman"/>
          <w:szCs w:val="21"/>
        </w:rPr>
        <w:t xml:space="preserve">, którego przedmiotem jest </w:t>
      </w:r>
      <w:r w:rsidR="00892F40" w:rsidRPr="00892F40">
        <w:rPr>
          <w:rFonts w:ascii="Times New Roman" w:hAnsi="Times New Roman" w:cs="Times New Roman"/>
          <w:b/>
          <w:szCs w:val="24"/>
        </w:rPr>
        <w:t xml:space="preserve">Zorganizowanie </w:t>
      </w:r>
      <w:r w:rsidR="00892F40" w:rsidRPr="00892F40">
        <w:rPr>
          <w:rFonts w:ascii="Times New Roman" w:hAnsi="Times New Roman" w:cs="Times New Roman"/>
          <w:b/>
        </w:rPr>
        <w:t>szkoleń/kursów</w:t>
      </w:r>
      <w:r w:rsidR="00892F40">
        <w:rPr>
          <w:rFonts w:ascii="Times New Roman" w:hAnsi="Times New Roman" w:cs="Times New Roman"/>
        </w:rPr>
        <w:t xml:space="preserve"> w ramach projektu </w:t>
      </w:r>
      <w:r w:rsidR="00892F40">
        <w:rPr>
          <w:rStyle w:val="Pogrubienie"/>
        </w:rPr>
        <w:t xml:space="preserve">„Aktywizacja społeczno-zawodowa osób wykluczonych lub zagrożonych wykluczeniem społecznym z terenu Gminy Boniewo” </w:t>
      </w:r>
      <w:r w:rsidR="00892F40" w:rsidRPr="004A6716">
        <w:rPr>
          <w:rFonts w:ascii="Times New Roman" w:hAnsi="Times New Roman" w:cs="Times New Roman"/>
        </w:rPr>
        <w:t xml:space="preserve">w ramach Działanie </w:t>
      </w:r>
      <w:r w:rsidR="00892F40">
        <w:rPr>
          <w:rStyle w:val="Pogrubienie"/>
        </w:rPr>
        <w:t>Oś Priorytetowa 11, Działanie: 11.1 Włączenie społeczne na obszarach objętych LSR</w:t>
      </w:r>
      <w:r w:rsidR="00892F40" w:rsidRPr="004A6716">
        <w:rPr>
          <w:rFonts w:ascii="Times New Roman" w:hAnsi="Times New Roman" w:cs="Times New Roman"/>
        </w:rPr>
        <w:t>, RegionalnyProgram Operacyjny Województwa Kujawsko – Pomorskiego na lata 2014-2020</w:t>
      </w:r>
    </w:p>
    <w:p w:rsidR="007C4B1E" w:rsidRPr="004A6716" w:rsidRDefault="007C4B1E" w:rsidP="009C60F6">
      <w:pPr>
        <w:pStyle w:val="Tekstpodstawowy"/>
        <w:spacing w:after="0"/>
        <w:ind w:left="134" w:right="141"/>
        <w:jc w:val="both"/>
        <w:rPr>
          <w:rFonts w:ascii="Times New Roman" w:hAnsi="Times New Roman" w:cs="Times New Roman"/>
        </w:rPr>
      </w:pPr>
      <w:r w:rsidRPr="004A6716">
        <w:rPr>
          <w:rFonts w:ascii="Times New Roman" w:hAnsi="Times New Roman" w:cs="Times New Roman"/>
          <w:szCs w:val="21"/>
          <w:lang w:eastAsia="pl-PL"/>
        </w:rPr>
        <w:t xml:space="preserve"> została zawarta umowa następującej treści: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 Przedmiot umowy</w:t>
      </w:r>
    </w:p>
    <w:p w:rsidR="00892F40" w:rsidRPr="004A6716" w:rsidRDefault="007C4B1E" w:rsidP="00892F40">
      <w:pPr>
        <w:pStyle w:val="Tekstpodstawowy"/>
        <w:spacing w:after="0"/>
        <w:ind w:left="134" w:right="141"/>
        <w:jc w:val="both"/>
        <w:rPr>
          <w:rFonts w:ascii="Times New Roman" w:hAnsi="Times New Roman" w:cs="Times New Roman"/>
        </w:rPr>
      </w:pPr>
      <w:r w:rsidRPr="004A6716">
        <w:rPr>
          <w:rFonts w:ascii="Times New Roman" w:hAnsi="Times New Roman" w:cs="Times New Roman"/>
          <w:szCs w:val="21"/>
          <w:lang w:eastAsia="pl-PL"/>
        </w:rPr>
        <w:t xml:space="preserve">Zamawiający zleca, a Wykonawca przyjmuje do realizacji zamówienie p.n.: </w:t>
      </w:r>
      <w:r w:rsidR="00892F40" w:rsidRPr="00892F40">
        <w:rPr>
          <w:rFonts w:ascii="Times New Roman" w:hAnsi="Times New Roman" w:cs="Times New Roman"/>
          <w:b/>
          <w:szCs w:val="24"/>
        </w:rPr>
        <w:t xml:space="preserve">Zorganizowanie </w:t>
      </w:r>
      <w:r w:rsidR="00892F40" w:rsidRPr="00892F40">
        <w:rPr>
          <w:rFonts w:ascii="Times New Roman" w:hAnsi="Times New Roman" w:cs="Times New Roman"/>
          <w:b/>
        </w:rPr>
        <w:t>szkoleń/kursów</w:t>
      </w:r>
      <w:r w:rsidR="00892F40">
        <w:rPr>
          <w:rFonts w:ascii="Times New Roman" w:hAnsi="Times New Roman" w:cs="Times New Roman"/>
        </w:rPr>
        <w:t xml:space="preserve"> w ramach projektu </w:t>
      </w:r>
      <w:r w:rsidR="00892F40">
        <w:rPr>
          <w:rStyle w:val="Pogrubienie"/>
        </w:rPr>
        <w:t xml:space="preserve">„Aktywizacja społeczno-zawodowa osób wykluczonych lub zagrożonych wykluczeniem społecznym z terenu Gminy Boniewo” </w:t>
      </w:r>
      <w:r w:rsidR="00892F40" w:rsidRPr="004A6716">
        <w:rPr>
          <w:rFonts w:ascii="Times New Roman" w:hAnsi="Times New Roman" w:cs="Times New Roman"/>
        </w:rPr>
        <w:t xml:space="preserve">w ramach Działanie </w:t>
      </w:r>
      <w:r w:rsidR="00892F40">
        <w:rPr>
          <w:rStyle w:val="Pogrubienie"/>
        </w:rPr>
        <w:t>Oś Priorytetowa 11, Działanie: 11.1 Włączenie społeczne na obszarach objętych LSR</w:t>
      </w:r>
      <w:r w:rsidR="00892F40" w:rsidRPr="004A6716">
        <w:rPr>
          <w:rFonts w:ascii="Times New Roman" w:hAnsi="Times New Roman" w:cs="Times New Roman"/>
        </w:rPr>
        <w:t>, RegionalnyProgram Operacyjny Województwa Kujawsko – Pomorskiego na lata 2014-2020</w:t>
      </w:r>
    </w:p>
    <w:p w:rsidR="007C4B1E" w:rsidRPr="004A6716" w:rsidRDefault="007C4B1E" w:rsidP="00892F40">
      <w:pPr>
        <w:pStyle w:val="Tekstpodstawowy"/>
        <w:spacing w:after="0"/>
        <w:ind w:left="134" w:right="141"/>
        <w:jc w:val="both"/>
        <w:rPr>
          <w:rFonts w:ascii="Times New Roman" w:hAnsi="Times New Roman" w:cs="Times New Roman"/>
          <w:szCs w:val="21"/>
          <w:lang w:eastAsia="pl-PL"/>
        </w:rPr>
      </w:pPr>
      <w:r w:rsidRPr="004A6716">
        <w:rPr>
          <w:rFonts w:ascii="Times New Roman" w:hAnsi="Times New Roman" w:cs="Times New Roman"/>
          <w:szCs w:val="21"/>
          <w:lang w:eastAsia="pl-PL"/>
        </w:rPr>
        <w:t>Umowa obejmuje realizację części … zamówienia, zgodnie z treścią zapytania ofertowego.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892F40" w:rsidRDefault="00892F40"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lastRenderedPageBreak/>
        <w:t>§ 2. Prawa i Obowiązki stron</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Prawa i obowiązki Zamawiającego:</w:t>
      </w:r>
    </w:p>
    <w:p w:rsidR="007C4B1E" w:rsidRPr="004A6716" w:rsidRDefault="007C4B1E" w:rsidP="00885074">
      <w:pPr>
        <w:numPr>
          <w:ilvl w:val="0"/>
          <w:numId w:val="30"/>
        </w:numPr>
        <w:suppressAutoHyphens w:val="0"/>
        <w:autoSpaceDE w:val="0"/>
        <w:autoSpaceDN w:val="0"/>
        <w:adjustRightInd w:val="0"/>
        <w:spacing w:after="0" w:line="276" w:lineRule="auto"/>
        <w:rPr>
          <w:rFonts w:ascii="Times New Roman" w:hAnsi="Times New Roman" w:cs="Times New Roman"/>
          <w:szCs w:val="21"/>
          <w:lang w:eastAsia="pl-PL"/>
        </w:rPr>
      </w:pPr>
      <w:r w:rsidRPr="004A6716">
        <w:rPr>
          <w:rFonts w:ascii="Times New Roman" w:hAnsi="Times New Roman" w:cs="Times New Roman"/>
          <w:szCs w:val="21"/>
          <w:lang w:eastAsia="pl-PL"/>
        </w:rPr>
        <w:t>Zamawiający będzie współdziałał z Wykonawcą w celu profesjonalnej realizacji przedmiotu umowy,</w:t>
      </w:r>
    </w:p>
    <w:p w:rsidR="007C4B1E" w:rsidRPr="004A6716" w:rsidRDefault="007C4B1E" w:rsidP="00885074">
      <w:pPr>
        <w:numPr>
          <w:ilvl w:val="0"/>
          <w:numId w:val="30"/>
        </w:numPr>
        <w:suppressAutoHyphens w:val="0"/>
        <w:autoSpaceDE w:val="0"/>
        <w:autoSpaceDN w:val="0"/>
        <w:adjustRightInd w:val="0"/>
        <w:spacing w:after="0" w:line="276" w:lineRule="auto"/>
        <w:rPr>
          <w:rFonts w:ascii="Times New Roman" w:hAnsi="Times New Roman" w:cs="Times New Roman"/>
          <w:szCs w:val="21"/>
          <w:lang w:eastAsia="pl-PL"/>
        </w:rPr>
      </w:pPr>
      <w:r w:rsidRPr="004A6716">
        <w:rPr>
          <w:rFonts w:ascii="Times New Roman" w:hAnsi="Times New Roman" w:cs="Times New Roman"/>
          <w:szCs w:val="21"/>
          <w:lang w:eastAsia="pl-PL"/>
        </w:rPr>
        <w:t>Zamawiający ma prawo kontroli przebiegu i sposobu realizacji zamówienia przez Wykonawcę.</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Obowiązki Wykonawcy:</w:t>
      </w:r>
    </w:p>
    <w:p w:rsidR="007C4B1E" w:rsidRPr="004A6716" w:rsidRDefault="007C4B1E" w:rsidP="00885074">
      <w:pPr>
        <w:pStyle w:val="Akapitzlist"/>
        <w:widowControl w:val="0"/>
        <w:numPr>
          <w:ilvl w:val="0"/>
          <w:numId w:val="31"/>
        </w:numPr>
        <w:tabs>
          <w:tab w:val="left" w:pos="550"/>
        </w:tabs>
        <w:suppressAutoHyphens w:val="0"/>
        <w:spacing w:after="0" w:line="276" w:lineRule="auto"/>
        <w:ind w:right="141"/>
        <w:contextualSpacing w:val="0"/>
        <w:jc w:val="both"/>
        <w:rPr>
          <w:rFonts w:ascii="Times New Roman" w:eastAsia="Times New Roman" w:hAnsi="Times New Roman" w:cs="Times New Roman"/>
          <w:szCs w:val="20"/>
          <w:lang w:eastAsia="ar-SA"/>
        </w:rPr>
      </w:pPr>
      <w:r w:rsidRPr="004A6716">
        <w:rPr>
          <w:rFonts w:ascii="Times New Roman" w:hAnsi="Times New Roman" w:cs="Times New Roman"/>
        </w:rPr>
        <w:t>Opisane szczegółowo w pkt. III Zapytania ofertowego.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3. Osoby odpowiedzialne i przedstawiciele stron</w:t>
      </w:r>
    </w:p>
    <w:p w:rsidR="007C4B1E" w:rsidRPr="004A6716" w:rsidRDefault="007C4B1E" w:rsidP="00885074">
      <w:pPr>
        <w:numPr>
          <w:ilvl w:val="0"/>
          <w:numId w:val="32"/>
        </w:numPr>
        <w:suppressAutoHyphens w:val="0"/>
        <w:autoSpaceDE w:val="0"/>
        <w:autoSpaceDN w:val="0"/>
        <w:adjustRightInd w:val="0"/>
        <w:spacing w:after="0"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Przedstawicielem Zamawiającego będzie:</w:t>
      </w:r>
    </w:p>
    <w:p w:rsidR="007C4B1E" w:rsidRPr="004A6716" w:rsidRDefault="007C4B1E" w:rsidP="007C4B1E">
      <w:pPr>
        <w:suppressAutoHyphens w:val="0"/>
        <w:autoSpaceDE w:val="0"/>
        <w:autoSpaceDN w:val="0"/>
        <w:adjustRightInd w:val="0"/>
        <w:spacing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 tel. ……………………</w:t>
      </w:r>
    </w:p>
    <w:p w:rsidR="007C4B1E" w:rsidRPr="004A6716" w:rsidRDefault="007C4B1E" w:rsidP="00885074">
      <w:pPr>
        <w:numPr>
          <w:ilvl w:val="0"/>
          <w:numId w:val="32"/>
        </w:numPr>
        <w:suppressAutoHyphens w:val="0"/>
        <w:autoSpaceDE w:val="0"/>
        <w:autoSpaceDN w:val="0"/>
        <w:adjustRightInd w:val="0"/>
        <w:spacing w:after="0"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Przedstawicielem Wykonawcy będzie:</w:t>
      </w:r>
    </w:p>
    <w:p w:rsidR="007C4B1E" w:rsidRPr="004A6716" w:rsidRDefault="007C4B1E" w:rsidP="007C4B1E">
      <w:pPr>
        <w:suppressAutoHyphens w:val="0"/>
        <w:autoSpaceDE w:val="0"/>
        <w:autoSpaceDN w:val="0"/>
        <w:adjustRightInd w:val="0"/>
        <w:spacing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 tel. ……………………</w:t>
      </w:r>
    </w:p>
    <w:p w:rsidR="007C4B1E" w:rsidRPr="004A6716" w:rsidRDefault="007C4B1E" w:rsidP="00885074">
      <w:pPr>
        <w:numPr>
          <w:ilvl w:val="0"/>
          <w:numId w:val="32"/>
        </w:numPr>
        <w:suppressAutoHyphens w:val="0"/>
        <w:autoSpaceDE w:val="0"/>
        <w:autoSpaceDN w:val="0"/>
        <w:adjustRightInd w:val="0"/>
        <w:spacing w:after="0" w:line="276" w:lineRule="auto"/>
        <w:ind w:left="426"/>
        <w:rPr>
          <w:rFonts w:ascii="Times New Roman" w:hAnsi="Times New Roman" w:cs="Times New Roman"/>
          <w:szCs w:val="21"/>
          <w:lang w:eastAsia="pl-PL"/>
        </w:rPr>
      </w:pPr>
      <w:r w:rsidRPr="004A6716">
        <w:rPr>
          <w:rFonts w:ascii="Times New Roman" w:hAnsi="Times New Roman" w:cs="Times New Roman"/>
          <w:szCs w:val="21"/>
          <w:lang w:eastAsia="pl-PL"/>
        </w:rPr>
        <w:t>Zmiana osób wskazanych w ust. 1 i 2 nastąpić może po pisemnym zawiadomieniu przez drugą stronę i nie stanowi zmiany niniejszej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4. Termin wykonania umowy</w:t>
      </w:r>
    </w:p>
    <w:p w:rsidR="007C4B1E" w:rsidRPr="004A6716" w:rsidRDefault="007C4B1E" w:rsidP="00885074">
      <w:pPr>
        <w:numPr>
          <w:ilvl w:val="0"/>
          <w:numId w:val="33"/>
        </w:numPr>
        <w:suppressAutoHyphens w:val="0"/>
        <w:autoSpaceDE w:val="0"/>
        <w:autoSpaceDN w:val="0"/>
        <w:adjustRightInd w:val="0"/>
        <w:spacing w:after="0" w:line="276" w:lineRule="auto"/>
        <w:ind w:left="426"/>
        <w:rPr>
          <w:rFonts w:ascii="Times New Roman" w:hAnsi="Times New Roman" w:cs="Times New Roman"/>
          <w:b/>
          <w:bCs/>
          <w:szCs w:val="21"/>
          <w:lang w:eastAsia="pl-PL"/>
        </w:rPr>
      </w:pPr>
      <w:r w:rsidRPr="004A6716">
        <w:rPr>
          <w:rFonts w:ascii="Times New Roman" w:hAnsi="Times New Roman" w:cs="Times New Roman"/>
          <w:szCs w:val="21"/>
          <w:lang w:eastAsia="pl-PL"/>
        </w:rPr>
        <w:t xml:space="preserve">Przedmiot umowy Wykonawca wykona w terminie </w:t>
      </w:r>
      <w:r w:rsidRPr="004A6716">
        <w:rPr>
          <w:rFonts w:ascii="Times New Roman" w:hAnsi="Times New Roman" w:cs="Times New Roman"/>
        </w:rPr>
        <w:t xml:space="preserve">od dnia podpisania umowy do dnia </w:t>
      </w:r>
      <w:r w:rsidR="00892F40">
        <w:rPr>
          <w:rFonts w:ascii="Times New Roman" w:hAnsi="Times New Roman" w:cs="Times New Roman"/>
        </w:rPr>
        <w:t xml:space="preserve">31 października 2022 roku </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5. Wynagrodzenie za przedmiot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bCs/>
          <w:szCs w:val="21"/>
          <w:lang w:eastAsia="pl-PL"/>
        </w:rPr>
        <w:t>1.</w:t>
      </w:r>
      <w:r w:rsidRPr="004A6716">
        <w:rPr>
          <w:rFonts w:ascii="Times New Roman" w:hAnsi="Times New Roman" w:cs="Times New Roman"/>
          <w:szCs w:val="21"/>
          <w:lang w:eastAsia="pl-PL"/>
        </w:rPr>
        <w:t>Wynagrodzenie za przedmiot umowy jest wynagrodzeniem obliczonym jako suma cen poszczególnych pozycji składających się na przedmiot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bCs/>
          <w:szCs w:val="21"/>
          <w:lang w:eastAsia="pl-PL"/>
        </w:rPr>
        <w:t>2.</w:t>
      </w:r>
      <w:r w:rsidRPr="004A6716">
        <w:rPr>
          <w:rFonts w:ascii="Times New Roman" w:hAnsi="Times New Roman" w:cs="Times New Roman"/>
          <w:szCs w:val="21"/>
          <w:lang w:eastAsia="pl-PL"/>
        </w:rPr>
        <w:t>Strony ustalają następujące wynagrodzenie, zgodnie z ofertą Wykonawcy (stanowiącą załącznik do niniejszej umowy), wynoszące:</w:t>
      </w:r>
    </w:p>
    <w:p w:rsidR="007C4B1E" w:rsidRPr="004A6716" w:rsidRDefault="007C4B1E" w:rsidP="007C4B1E">
      <w:pPr>
        <w:tabs>
          <w:tab w:val="left" w:pos="0"/>
        </w:tabs>
        <w:spacing w:line="276" w:lineRule="auto"/>
        <w:rPr>
          <w:rFonts w:ascii="Times New Roman" w:eastAsia="Times New Roman" w:hAnsi="Times New Roman" w:cs="Times New Roman"/>
          <w:szCs w:val="21"/>
          <w:lang w:eastAsia="ar-SA"/>
        </w:rPr>
      </w:pPr>
      <w:r w:rsidRPr="004A6716">
        <w:rPr>
          <w:rFonts w:ascii="Times New Roman" w:hAnsi="Times New Roman" w:cs="Times New Roman"/>
          <w:szCs w:val="21"/>
        </w:rPr>
        <w:t xml:space="preserve">netto (bez podatku VAT): </w:t>
      </w:r>
      <w:r w:rsidRPr="004A6716">
        <w:rPr>
          <w:rFonts w:ascii="Times New Roman" w:hAnsi="Times New Roman" w:cs="Times New Roman"/>
          <w:b/>
          <w:szCs w:val="21"/>
        </w:rPr>
        <w:t xml:space="preserve">…………………….. </w:t>
      </w:r>
      <w:r w:rsidRPr="004A6716">
        <w:rPr>
          <w:rFonts w:ascii="Times New Roman" w:hAnsi="Times New Roman" w:cs="Times New Roman"/>
          <w:szCs w:val="21"/>
        </w:rPr>
        <w:t>zł.</w:t>
      </w:r>
    </w:p>
    <w:p w:rsidR="007C4B1E" w:rsidRPr="004A6716" w:rsidRDefault="007C4B1E" w:rsidP="007C4B1E">
      <w:pPr>
        <w:pStyle w:val="text"/>
        <w:tabs>
          <w:tab w:val="left" w:pos="0"/>
        </w:tabs>
        <w:snapToGrid/>
        <w:spacing w:before="0" w:line="276" w:lineRule="auto"/>
        <w:rPr>
          <w:rFonts w:ascii="Times New Roman" w:hAnsi="Times New Roman" w:cs="Times New Roman"/>
          <w:sz w:val="22"/>
          <w:szCs w:val="21"/>
          <w:lang w:val="pl-PL"/>
        </w:rPr>
      </w:pPr>
      <w:r w:rsidRPr="004A6716">
        <w:rPr>
          <w:rFonts w:ascii="Times New Roman" w:hAnsi="Times New Roman" w:cs="Times New Roman"/>
          <w:sz w:val="22"/>
          <w:szCs w:val="21"/>
          <w:lang w:val="pl-PL"/>
        </w:rPr>
        <w:t>słownie: ……………………………………….</w:t>
      </w:r>
    </w:p>
    <w:p w:rsidR="007C4B1E" w:rsidRPr="004A6716" w:rsidRDefault="007C4B1E" w:rsidP="007C4B1E">
      <w:pPr>
        <w:pStyle w:val="text"/>
        <w:tabs>
          <w:tab w:val="left" w:pos="0"/>
        </w:tabs>
        <w:snapToGrid/>
        <w:spacing w:before="0" w:line="276" w:lineRule="auto"/>
        <w:rPr>
          <w:rFonts w:ascii="Times New Roman" w:hAnsi="Times New Roman" w:cs="Times New Roman"/>
          <w:b/>
          <w:sz w:val="22"/>
          <w:szCs w:val="21"/>
          <w:lang w:val="pl-PL"/>
        </w:rPr>
      </w:pPr>
      <w:r w:rsidRPr="004A6716">
        <w:rPr>
          <w:rFonts w:ascii="Times New Roman" w:hAnsi="Times New Roman" w:cs="Times New Roman"/>
          <w:b/>
          <w:sz w:val="22"/>
          <w:szCs w:val="21"/>
          <w:lang w:val="pl-PL"/>
        </w:rPr>
        <w:t>brutto (łącznie z podatkiem VAT): ………………………….. zł*</w:t>
      </w:r>
    </w:p>
    <w:p w:rsidR="007C4B1E" w:rsidRPr="004A6716" w:rsidRDefault="007C4B1E" w:rsidP="007C4B1E">
      <w:pPr>
        <w:tabs>
          <w:tab w:val="left" w:pos="0"/>
        </w:tabs>
        <w:spacing w:line="276" w:lineRule="auto"/>
        <w:rPr>
          <w:rFonts w:ascii="Times New Roman" w:hAnsi="Times New Roman" w:cs="Times New Roman"/>
          <w:b/>
          <w:szCs w:val="21"/>
        </w:rPr>
      </w:pPr>
      <w:r w:rsidRPr="004A6716">
        <w:rPr>
          <w:rFonts w:ascii="Times New Roman" w:hAnsi="Times New Roman" w:cs="Times New Roman"/>
          <w:b/>
          <w:szCs w:val="21"/>
        </w:rPr>
        <w:t>słownie: ………………………………………..</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3. Wynagrodzenie jednostkowe brutto jest niezmienne przez czas trwania umowy i uwzględnia w swej wartości wzrost cen w okresie realizacji przedmiotu umowy. Wynagrodzenie obejmuje również wszelkie koszty związane z realizacją przedmiotu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892F40" w:rsidRDefault="00892F40"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lastRenderedPageBreak/>
        <w:t>§ 6. Rozliczenie i płatności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Zapłata wynagrodzenia za przedmiot umowy nastąpi na podstawie rachunku lub faktury doręczonej przez Wykonawcę.</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Rachunki lub faktury będą wystawiane w okresach miesięcznych / jednorazowo po zakończeniu realizacji usługi.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3. Za datę doręczenia rachunku lub faktury uważa się dzień doręczenia do siedziby Zamawiającego.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 xml:space="preserve">4. Należności będą płatne przez Zamawiającego przelewem na rachunek Wykonawcy w terminie do </w:t>
      </w:r>
      <w:r w:rsidR="00E07655">
        <w:rPr>
          <w:rFonts w:ascii="Times New Roman" w:hAnsi="Times New Roman" w:cs="Times New Roman"/>
          <w:szCs w:val="21"/>
          <w:lang w:eastAsia="pl-PL"/>
        </w:rPr>
        <w:t xml:space="preserve">30 </w:t>
      </w:r>
      <w:r w:rsidRPr="004A6716">
        <w:rPr>
          <w:rFonts w:ascii="Times New Roman" w:hAnsi="Times New Roman" w:cs="Times New Roman"/>
          <w:szCs w:val="21"/>
          <w:lang w:eastAsia="pl-PL"/>
        </w:rPr>
        <w:t xml:space="preserve"> dni od daty doręczenia rachunku lub faktury Zamawiającemu.</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5. Za datę zapłaty uważa się dzień uznania rachunku Wykonawcy.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6. Wykonawca wystawiać będzie rachunki lub faktury na adres Zamawiającego, dokument należy wystawić w następujący sposób:</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 xml:space="preserve">a) Nabywca: </w:t>
      </w:r>
      <w:r w:rsidR="00892F40">
        <w:rPr>
          <w:rFonts w:ascii="Times New Roman" w:hAnsi="Times New Roman" w:cs="Times New Roman"/>
          <w:szCs w:val="21"/>
          <w:lang w:eastAsia="pl-PL"/>
        </w:rPr>
        <w:t xml:space="preserve">Gmina Boniewo ul. Szkolna 28, 87-851 Boniewo </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 xml:space="preserve">b) Odbiorca: </w:t>
      </w:r>
      <w:r w:rsidR="00892F40">
        <w:rPr>
          <w:rFonts w:ascii="Times New Roman" w:hAnsi="Times New Roman" w:cs="Times New Roman"/>
          <w:szCs w:val="21"/>
          <w:lang w:eastAsia="pl-PL"/>
        </w:rPr>
        <w:t xml:space="preserve">Urząd Gminy Boniewo ul. Szkolna 28, 87-851 Boniewo </w:t>
      </w:r>
    </w:p>
    <w:p w:rsidR="007C4B1E" w:rsidRPr="00F829D0"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7. Zamawiający zastrzega sobie prawo przesunięcia terminu płatności określonego w ust. 3, do czasu przekazania środków finansowych przez Instytucję Pośredniczącą do budżetu Zamawiającego. Z tytułu opóźnienia w zapłacie Wykonawca nie będzie sobie rościł prawa do naliczania odsetek ustawowych.</w:t>
      </w: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7. Odszkodowania i kary umowne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Strony ustalają odpowiedzialność odszkodowawczą w formie kar umownych z następujących</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tytułów i w podanych wysokościach:</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Wykonawca zapłaci Zamawiającemu karę umowną:</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 w przypadku odstąpienia przez Wykonawcę od umowy – w wysokości 20 % wartości umownej</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brutto.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 xml:space="preserve">- </w:t>
      </w:r>
      <w:r w:rsidR="00F829D0">
        <w:rPr>
          <w:rFonts w:ascii="Times New Roman" w:hAnsi="Times New Roman" w:cs="Times New Roman"/>
          <w:szCs w:val="21"/>
          <w:lang w:eastAsia="pl-PL"/>
        </w:rPr>
        <w:t xml:space="preserve">za zwłokę </w:t>
      </w:r>
      <w:r w:rsidRPr="004A6716">
        <w:rPr>
          <w:rFonts w:ascii="Times New Roman" w:hAnsi="Times New Roman" w:cs="Times New Roman"/>
          <w:szCs w:val="21"/>
          <w:lang w:eastAsia="pl-PL"/>
        </w:rPr>
        <w:t>w przypadku niezrealizowania zajęć zgodnie z uzgodnionym z Zamawiającym harmonogramem z przyczyn leżących po stronie Wykonawcy – w wysokości 1% wartości umowy za każdy stwierdzony i udokumentowany taki przypadek.</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3. Zamawiający zastrzega sobie prawo dochodzenia od Wykonawcy odszkodowania uzupełniającego do wysokości poniesionej szkody z tytułu nienależytego wykonania przedmiotu niniejszej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4. Zapłata kar umownych nastąpi każdorazowo w terminie do 7 dni od daty otrzymania wezwania</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do ich zapłaty wraz z notą obciążeniową. Zamawiający zastrzega sobie prawo potrącenia kar umownych</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z wynagrodzenia Wykonawcy, chociażby kary były niewymagalne.</w:t>
      </w:r>
    </w:p>
    <w:p w:rsidR="007C4B1E" w:rsidRPr="00F829D0"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5. Za szkody wynikłe z nienależytego wykonania przedmiotu umowy Wykonawca odpowiadać będzie wobec Zamawiającego w oparciu o Kodeks Cywilny.</w:t>
      </w: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lastRenderedPageBreak/>
        <w:t>§ 8. Odstąpienie od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 Zamawiający może odstąpić od umowy, jeżeli:</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 xml:space="preserve">a) wykonawca nie </w:t>
      </w:r>
      <w:r w:rsidR="00F829D0">
        <w:rPr>
          <w:rFonts w:ascii="Times New Roman" w:hAnsi="Times New Roman" w:cs="Times New Roman"/>
          <w:szCs w:val="21"/>
          <w:lang w:eastAsia="pl-PL"/>
        </w:rPr>
        <w:t xml:space="preserve">przystąpił do realizacji usługi </w:t>
      </w:r>
      <w:r w:rsidRPr="004A6716">
        <w:rPr>
          <w:rFonts w:ascii="Times New Roman" w:hAnsi="Times New Roman" w:cs="Times New Roman"/>
          <w:szCs w:val="21"/>
          <w:lang w:eastAsia="pl-PL"/>
        </w:rPr>
        <w:t xml:space="preserve"> i nie reaguje na złożone na piśmie wezwanie</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Zamawiającego do jej rozpoczęcia,</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c) wykonawca nie wykonuje obowiązków wynikających z umowy lub też nienależycie wykonuje</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swoje zobowiązania umowne wobec Zamawiającego,</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d) w razie wystąpienia istotnej zmiany okoliczności powodującej, że wykonanie umowy nie leży w</w:t>
      </w:r>
    </w:p>
    <w:p w:rsidR="007C4B1E" w:rsidRPr="004A6716" w:rsidRDefault="007C4B1E" w:rsidP="007C4B1E">
      <w:pPr>
        <w:suppressAutoHyphens w:val="0"/>
        <w:autoSpaceDE w:val="0"/>
        <w:autoSpaceDN w:val="0"/>
        <w:adjustRightInd w:val="0"/>
        <w:spacing w:line="276" w:lineRule="auto"/>
        <w:ind w:left="284"/>
        <w:rPr>
          <w:rFonts w:ascii="Times New Roman" w:hAnsi="Times New Roman" w:cs="Times New Roman"/>
          <w:szCs w:val="21"/>
          <w:lang w:eastAsia="pl-PL"/>
        </w:rPr>
      </w:pPr>
      <w:r w:rsidRPr="004A6716">
        <w:rPr>
          <w:rFonts w:ascii="Times New Roman" w:hAnsi="Times New Roman" w:cs="Times New Roman"/>
          <w:szCs w:val="21"/>
          <w:lang w:eastAsia="pl-PL"/>
        </w:rPr>
        <w:t>interesie publicznym, czego nie można było przewidzieć w chwili zawarcia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2. Odstąpienie od umowy w przypadkach określonych w ust. 1 powinno nastąpić w formie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pisemnej pod rygorem nieważności, z podaniem uzasadnienia w terminie 30 dni od dnia</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wystąpienia okoliczności uzasadniających odstąpienie.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9. Zmiana umowy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1.Zmiana postanowień niniejszej umowy wymaga formy pisemnej pod rygorem nieważności.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10. Cesja wierzytelności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Wykonawca nie może zbywać na rzecz osób trzecich wierzytelności powstałych w wyniku realizacji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umowy bez pisemnej zgody Zamawiającego pod rygorem nieważności.</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11. Sprawy sporne</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Spory wynikłe na tle realizacji niniejszej umowy rozstrzygane będą przez sąd powszechny właściwy</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dla Zamawiającego.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jc w:val="center"/>
        <w:rPr>
          <w:rFonts w:ascii="Times New Roman" w:hAnsi="Times New Roman" w:cs="Times New Roman"/>
          <w:b/>
          <w:bCs/>
          <w:szCs w:val="21"/>
          <w:lang w:eastAsia="pl-PL"/>
        </w:rPr>
      </w:pPr>
      <w:r w:rsidRPr="004A6716">
        <w:rPr>
          <w:rFonts w:ascii="Times New Roman" w:hAnsi="Times New Roman" w:cs="Times New Roman"/>
          <w:b/>
          <w:bCs/>
          <w:szCs w:val="21"/>
          <w:lang w:eastAsia="pl-PL"/>
        </w:rPr>
        <w:t>§ 12. Przepisy szczególne</w:t>
      </w:r>
    </w:p>
    <w:p w:rsidR="007C4B1E" w:rsidRPr="00F829D0"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W sprawach nieuregulowanych niniejszą umową mają zastosowanie przepisy Kodeksu Cywilnego.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b/>
          <w:bCs/>
          <w:szCs w:val="21"/>
          <w:lang w:eastAsia="pl-PL"/>
        </w:rPr>
      </w:pP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r w:rsidRPr="004A6716">
        <w:rPr>
          <w:rFonts w:ascii="Times New Roman" w:hAnsi="Times New Roman" w:cs="Times New Roman"/>
          <w:szCs w:val="21"/>
          <w:lang w:eastAsia="pl-PL"/>
        </w:rPr>
        <w:t>Umowa została sporządzona w trzech jednobrzmiących egzemplarzach, jeden dla Wykonawcy, dwa dla Zamawiającego.</w:t>
      </w:r>
    </w:p>
    <w:p w:rsidR="007C4B1E" w:rsidRPr="004A6716" w:rsidRDefault="007C4B1E" w:rsidP="007C4B1E">
      <w:pPr>
        <w:suppressAutoHyphens w:val="0"/>
        <w:autoSpaceDE w:val="0"/>
        <w:autoSpaceDN w:val="0"/>
        <w:adjustRightInd w:val="0"/>
        <w:spacing w:line="276" w:lineRule="auto"/>
        <w:rPr>
          <w:rFonts w:ascii="Times New Roman" w:hAnsi="Times New Roman" w:cs="Times New Roman"/>
          <w:szCs w:val="21"/>
          <w:lang w:eastAsia="pl-PL"/>
        </w:rPr>
      </w:pPr>
    </w:p>
    <w:p w:rsidR="007C4B1E" w:rsidRPr="004A6716" w:rsidRDefault="007C4B1E" w:rsidP="007C4B1E">
      <w:pPr>
        <w:spacing w:line="276" w:lineRule="auto"/>
        <w:ind w:left="708" w:firstLine="708"/>
        <w:rPr>
          <w:rFonts w:ascii="Times New Roman" w:hAnsi="Times New Roman" w:cs="Times New Roman"/>
          <w:b/>
          <w:bCs/>
          <w:szCs w:val="21"/>
          <w:lang w:eastAsia="pl-PL"/>
        </w:rPr>
      </w:pPr>
      <w:r w:rsidRPr="004A6716">
        <w:rPr>
          <w:rFonts w:ascii="Times New Roman" w:hAnsi="Times New Roman" w:cs="Times New Roman"/>
          <w:b/>
          <w:bCs/>
          <w:szCs w:val="21"/>
          <w:lang w:eastAsia="pl-PL"/>
        </w:rPr>
        <w:t xml:space="preserve">Zamawiający: </w:t>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r>
      <w:r w:rsidRPr="004A6716">
        <w:rPr>
          <w:rFonts w:ascii="Times New Roman" w:hAnsi="Times New Roman" w:cs="Times New Roman"/>
          <w:b/>
          <w:bCs/>
          <w:szCs w:val="21"/>
          <w:lang w:eastAsia="pl-PL"/>
        </w:rPr>
        <w:tab/>
        <w:t>Wykonawca:</w:t>
      </w:r>
    </w:p>
    <w:p w:rsidR="007C4B1E" w:rsidRPr="004A6716" w:rsidRDefault="007C4B1E" w:rsidP="007C4B1E">
      <w:pPr>
        <w:spacing w:line="276" w:lineRule="auto"/>
        <w:rPr>
          <w:rFonts w:ascii="Times New Roman" w:hAnsi="Times New Roman" w:cs="Times New Roman"/>
          <w:sz w:val="21"/>
          <w:szCs w:val="21"/>
        </w:rPr>
      </w:pPr>
    </w:p>
    <w:p w:rsidR="007C4B1E" w:rsidRPr="004A6716" w:rsidRDefault="007C4B1E" w:rsidP="007C4B1E">
      <w:pPr>
        <w:jc w:val="right"/>
        <w:rPr>
          <w:rFonts w:ascii="Times New Roman" w:hAnsi="Times New Roman" w:cs="Times New Roman"/>
          <w:color w:val="262626"/>
          <w:sz w:val="21"/>
          <w:szCs w:val="21"/>
          <w:lang w:eastAsia="en-US"/>
        </w:rPr>
      </w:pPr>
      <w:r w:rsidRPr="004A6716">
        <w:rPr>
          <w:rFonts w:ascii="Times New Roman" w:hAnsi="Times New Roman" w:cs="Times New Roman"/>
          <w:color w:val="262626"/>
          <w:sz w:val="21"/>
          <w:szCs w:val="21"/>
        </w:rPr>
        <w:lastRenderedPageBreak/>
        <w:t xml:space="preserve">ZAŁĄCZNIK NR </w:t>
      </w:r>
      <w:r w:rsidRPr="004A6716">
        <w:rPr>
          <w:rFonts w:ascii="Times New Roman" w:hAnsi="Times New Roman" w:cs="Times New Roman"/>
          <w:b/>
          <w:color w:val="262626"/>
          <w:sz w:val="21"/>
          <w:szCs w:val="21"/>
        </w:rPr>
        <w:t>1 do umowy</w:t>
      </w:r>
    </w:p>
    <w:p w:rsidR="007C4B1E" w:rsidRPr="004A6716" w:rsidRDefault="007C4B1E" w:rsidP="007C4B1E">
      <w:pPr>
        <w:keepNext/>
        <w:autoSpaceDN w:val="0"/>
        <w:spacing w:before="28" w:after="28"/>
        <w:jc w:val="center"/>
        <w:textAlignment w:val="baseline"/>
        <w:outlineLvl w:val="0"/>
        <w:rPr>
          <w:rFonts w:ascii="Times New Roman" w:hAnsi="Times New Roman" w:cs="Times New Roman"/>
          <w:b/>
          <w:sz w:val="21"/>
          <w:szCs w:val="21"/>
          <w:lang w:eastAsia="ar-SA"/>
        </w:rPr>
      </w:pPr>
    </w:p>
    <w:p w:rsidR="007C4B1E" w:rsidRPr="004A6716" w:rsidRDefault="007C4B1E" w:rsidP="007C4B1E">
      <w:pPr>
        <w:keepNext/>
        <w:autoSpaceDN w:val="0"/>
        <w:spacing w:before="28" w:after="28"/>
        <w:jc w:val="center"/>
        <w:textAlignment w:val="baseline"/>
        <w:outlineLvl w:val="0"/>
        <w:rPr>
          <w:rFonts w:ascii="Times New Roman" w:hAnsi="Times New Roman" w:cs="Times New Roman"/>
          <w:kern w:val="3"/>
          <w:sz w:val="21"/>
          <w:szCs w:val="21"/>
          <w:lang w:eastAsia="pl-PL"/>
        </w:rPr>
      </w:pPr>
      <w:r w:rsidRPr="004A6716">
        <w:rPr>
          <w:rFonts w:ascii="Times New Roman" w:hAnsi="Times New Roman" w:cs="Times New Roman"/>
          <w:b/>
          <w:sz w:val="21"/>
          <w:szCs w:val="21"/>
        </w:rPr>
        <w:t>Umowa powierzenia przetwarzania danych osobowych</w:t>
      </w:r>
      <w:r w:rsidRPr="004A6716">
        <w:rPr>
          <w:rFonts w:ascii="Times New Roman" w:hAnsi="Times New Roman" w:cs="Times New Roman"/>
          <w:b/>
          <w:smallCaps/>
          <w:kern w:val="3"/>
          <w:sz w:val="21"/>
          <w:szCs w:val="21"/>
          <w:lang w:eastAsia="pl-PL"/>
        </w:rPr>
        <w:br/>
      </w:r>
    </w:p>
    <w:p w:rsidR="007C4B1E" w:rsidRPr="004A6716" w:rsidRDefault="007C4B1E" w:rsidP="007C4B1E">
      <w:pPr>
        <w:keepNext/>
        <w:autoSpaceDN w:val="0"/>
        <w:spacing w:before="28" w:after="28"/>
        <w:jc w:val="center"/>
        <w:textAlignment w:val="baseline"/>
        <w:outlineLvl w:val="0"/>
        <w:rPr>
          <w:rFonts w:ascii="Times New Roman" w:hAnsi="Times New Roman" w:cs="Times New Roman"/>
          <w:kern w:val="3"/>
          <w:sz w:val="21"/>
          <w:szCs w:val="21"/>
          <w:lang w:eastAsia="pl-PL"/>
        </w:rPr>
      </w:pPr>
    </w:p>
    <w:p w:rsidR="007C4B1E" w:rsidRPr="004A6716" w:rsidRDefault="007C4B1E" w:rsidP="007C4B1E">
      <w:pPr>
        <w:autoSpaceDN w:val="0"/>
        <w:spacing w:before="28" w:after="28"/>
        <w:textAlignment w:val="baseline"/>
        <w:rPr>
          <w:rFonts w:ascii="Times New Roman" w:hAnsi="Times New Roman" w:cs="Times New Roman"/>
          <w:kern w:val="3"/>
          <w:sz w:val="21"/>
          <w:szCs w:val="21"/>
          <w:lang w:eastAsia="pl-PL"/>
        </w:rPr>
      </w:pPr>
      <w:r w:rsidRPr="004A6716">
        <w:rPr>
          <w:rFonts w:ascii="Times New Roman" w:hAnsi="Times New Roman" w:cs="Times New Roman"/>
          <w:kern w:val="3"/>
          <w:sz w:val="21"/>
          <w:szCs w:val="21"/>
          <w:lang w:eastAsia="pl-PL"/>
        </w:rPr>
        <w:t>Zawarta w dniu ........................ 20</w:t>
      </w:r>
      <w:r w:rsidR="003B2BC0" w:rsidRPr="004A6716">
        <w:rPr>
          <w:rFonts w:ascii="Times New Roman" w:hAnsi="Times New Roman" w:cs="Times New Roman"/>
          <w:kern w:val="3"/>
          <w:sz w:val="21"/>
          <w:szCs w:val="21"/>
          <w:lang w:eastAsia="pl-PL"/>
        </w:rPr>
        <w:t>20</w:t>
      </w:r>
      <w:r w:rsidRPr="004A6716">
        <w:rPr>
          <w:rFonts w:ascii="Times New Roman" w:hAnsi="Times New Roman" w:cs="Times New Roman"/>
          <w:kern w:val="3"/>
          <w:sz w:val="21"/>
          <w:szCs w:val="21"/>
          <w:lang w:eastAsia="pl-PL"/>
        </w:rPr>
        <w:t xml:space="preserve"> r. w </w:t>
      </w:r>
      <w:r w:rsidR="003B2BC0" w:rsidRPr="004A6716">
        <w:rPr>
          <w:rFonts w:ascii="Times New Roman" w:hAnsi="Times New Roman" w:cs="Times New Roman"/>
          <w:kern w:val="3"/>
          <w:sz w:val="21"/>
          <w:szCs w:val="21"/>
          <w:lang w:eastAsia="pl-PL"/>
        </w:rPr>
        <w:t>Boniewie</w:t>
      </w:r>
      <w:r w:rsidRPr="004A6716">
        <w:rPr>
          <w:rFonts w:ascii="Times New Roman" w:hAnsi="Times New Roman" w:cs="Times New Roman"/>
          <w:kern w:val="3"/>
          <w:sz w:val="21"/>
          <w:szCs w:val="21"/>
          <w:lang w:eastAsia="pl-PL"/>
        </w:rPr>
        <w:t xml:space="preserve"> pomiędzy następującymi stronami, tj.:</w:t>
      </w:r>
    </w:p>
    <w:p w:rsidR="007C4B1E" w:rsidRPr="004A6716" w:rsidRDefault="007C4B1E" w:rsidP="007C4B1E">
      <w:pPr>
        <w:autoSpaceDN w:val="0"/>
        <w:spacing w:before="28" w:after="28"/>
        <w:textAlignment w:val="baseline"/>
        <w:rPr>
          <w:rFonts w:ascii="Times New Roman" w:hAnsi="Times New Roman" w:cs="Times New Roman"/>
          <w:kern w:val="3"/>
          <w:sz w:val="21"/>
          <w:szCs w:val="21"/>
          <w:lang w:eastAsia="pl-PL"/>
        </w:rPr>
      </w:pPr>
    </w:p>
    <w:p w:rsidR="003B2BC0" w:rsidRPr="004A6716" w:rsidRDefault="003B2BC0" w:rsidP="003B2BC0">
      <w:pPr>
        <w:pStyle w:val="pkt"/>
        <w:spacing w:after="0" w:line="276" w:lineRule="auto"/>
        <w:ind w:left="0" w:firstLine="0"/>
        <w:rPr>
          <w:sz w:val="22"/>
          <w:szCs w:val="22"/>
        </w:rPr>
      </w:pPr>
      <w:r w:rsidRPr="004A6716">
        <w:rPr>
          <w:b/>
          <w:sz w:val="22"/>
          <w:szCs w:val="22"/>
        </w:rPr>
        <w:t>Gminą Boniewo</w:t>
      </w:r>
      <w:r w:rsidRPr="004A6716">
        <w:rPr>
          <w:sz w:val="22"/>
          <w:szCs w:val="22"/>
        </w:rPr>
        <w:t xml:space="preserve"> z siedzibą przy ul. Szkolnej 28, 87-851 Boniewo, posiadającą NIP: 8882902541, REGON 910866809, </w:t>
      </w:r>
    </w:p>
    <w:p w:rsidR="006C7EDE" w:rsidRPr="004A6716" w:rsidRDefault="003B2BC0" w:rsidP="003B2BC0">
      <w:pPr>
        <w:pStyle w:val="BodyText24"/>
        <w:spacing w:line="276" w:lineRule="auto"/>
        <w:ind w:left="0"/>
        <w:jc w:val="both"/>
        <w:rPr>
          <w:b/>
          <w:kern w:val="3"/>
          <w:sz w:val="22"/>
          <w:lang w:eastAsia="pl-PL"/>
        </w:rPr>
      </w:pPr>
      <w:r w:rsidRPr="004A6716">
        <w:rPr>
          <w:sz w:val="22"/>
          <w:szCs w:val="22"/>
        </w:rPr>
        <w:t>reprezentowaną przez Pana Marka Klimkiewicza - Wójta Gminy Boniewo</w:t>
      </w:r>
    </w:p>
    <w:p w:rsidR="007C4B1E" w:rsidRPr="004A6716" w:rsidRDefault="007C4B1E" w:rsidP="006C7EDE">
      <w:pPr>
        <w:pStyle w:val="BodyText24"/>
        <w:spacing w:line="276" w:lineRule="auto"/>
        <w:ind w:left="0"/>
        <w:jc w:val="both"/>
        <w:rPr>
          <w:sz w:val="21"/>
          <w:szCs w:val="21"/>
        </w:rPr>
      </w:pPr>
      <w:r w:rsidRPr="004A6716">
        <w:rPr>
          <w:kern w:val="3"/>
          <w:sz w:val="21"/>
          <w:szCs w:val="21"/>
          <w:lang w:eastAsia="pl-PL"/>
        </w:rPr>
        <w:t>zwan</w:t>
      </w:r>
      <w:r w:rsidR="003B2BC0" w:rsidRPr="004A6716">
        <w:rPr>
          <w:kern w:val="3"/>
          <w:sz w:val="21"/>
          <w:szCs w:val="21"/>
          <w:lang w:eastAsia="pl-PL"/>
        </w:rPr>
        <w:t>ą</w:t>
      </w:r>
      <w:r w:rsidRPr="004A6716">
        <w:rPr>
          <w:kern w:val="3"/>
          <w:sz w:val="21"/>
          <w:szCs w:val="21"/>
          <w:lang w:eastAsia="pl-PL"/>
        </w:rPr>
        <w:t xml:space="preserve"> dalej „</w:t>
      </w:r>
      <w:r w:rsidRPr="004A6716">
        <w:rPr>
          <w:b/>
          <w:kern w:val="3"/>
          <w:sz w:val="21"/>
          <w:szCs w:val="21"/>
          <w:lang w:eastAsia="pl-PL"/>
        </w:rPr>
        <w:t>Administratorem</w:t>
      </w:r>
      <w:r w:rsidRPr="004A6716">
        <w:rPr>
          <w:kern w:val="3"/>
          <w:sz w:val="21"/>
          <w:szCs w:val="21"/>
          <w:lang w:eastAsia="pl-PL"/>
        </w:rPr>
        <w:t>”</w:t>
      </w:r>
    </w:p>
    <w:p w:rsidR="007C4B1E" w:rsidRPr="004A6716" w:rsidRDefault="007C4B1E" w:rsidP="007C4B1E">
      <w:pPr>
        <w:autoSpaceDN w:val="0"/>
        <w:spacing w:before="28" w:after="120"/>
        <w:textAlignment w:val="baseline"/>
        <w:rPr>
          <w:rFonts w:ascii="Times New Roman" w:hAnsi="Times New Roman" w:cs="Times New Roman"/>
          <w:kern w:val="3"/>
          <w:sz w:val="21"/>
          <w:szCs w:val="21"/>
          <w:lang w:eastAsia="pl-PL"/>
        </w:rPr>
      </w:pPr>
      <w:r w:rsidRPr="004A6716">
        <w:rPr>
          <w:rFonts w:ascii="Times New Roman" w:hAnsi="Times New Roman" w:cs="Times New Roman"/>
          <w:kern w:val="3"/>
          <w:sz w:val="21"/>
          <w:szCs w:val="21"/>
          <w:lang w:eastAsia="pl-PL"/>
        </w:rPr>
        <w:t>a</w:t>
      </w:r>
    </w:p>
    <w:p w:rsidR="007C4B1E" w:rsidRPr="004A6716" w:rsidRDefault="007C4B1E" w:rsidP="007C4B1E">
      <w:pPr>
        <w:pStyle w:val="BodyText24"/>
        <w:spacing w:line="276" w:lineRule="auto"/>
        <w:ind w:left="0"/>
        <w:jc w:val="both"/>
        <w:rPr>
          <w:kern w:val="3"/>
          <w:sz w:val="21"/>
          <w:szCs w:val="21"/>
          <w:lang w:eastAsia="pl-PL"/>
        </w:rPr>
      </w:pPr>
      <w:r w:rsidRPr="004A6716">
        <w:rPr>
          <w:kern w:val="3"/>
          <w:sz w:val="21"/>
          <w:szCs w:val="21"/>
          <w:lang w:eastAsia="pl-PL"/>
        </w:rPr>
        <w:t xml:space="preserve">…………………, adres…………, NIP …………….., którą reprezentuje………………… </w:t>
      </w:r>
    </w:p>
    <w:p w:rsidR="007C4B1E" w:rsidRPr="004A6716" w:rsidRDefault="007C4B1E" w:rsidP="007C4B1E">
      <w:pPr>
        <w:rPr>
          <w:rFonts w:ascii="Times New Roman" w:hAnsi="Times New Roman" w:cs="Times New Roman"/>
          <w:b/>
          <w:kern w:val="3"/>
          <w:sz w:val="21"/>
          <w:szCs w:val="21"/>
          <w:lang w:eastAsia="pl-PL"/>
        </w:rPr>
      </w:pPr>
      <w:r w:rsidRPr="004A6716">
        <w:rPr>
          <w:rFonts w:ascii="Times New Roman" w:hAnsi="Times New Roman" w:cs="Times New Roman"/>
          <w:sz w:val="21"/>
          <w:szCs w:val="21"/>
          <w:lang w:eastAsia="pl-PL"/>
        </w:rPr>
        <w:t>zwaną dalej„</w:t>
      </w:r>
      <w:r w:rsidRPr="004A6716">
        <w:rPr>
          <w:rFonts w:ascii="Times New Roman" w:hAnsi="Times New Roman" w:cs="Times New Roman"/>
          <w:b/>
          <w:bCs/>
          <w:sz w:val="21"/>
          <w:szCs w:val="21"/>
          <w:lang w:eastAsia="pl-PL"/>
        </w:rPr>
        <w:t>Podmiotem przetwarzającym</w:t>
      </w:r>
      <w:r w:rsidRPr="004A6716">
        <w:rPr>
          <w:rFonts w:ascii="Times New Roman" w:hAnsi="Times New Roman" w:cs="Times New Roman"/>
          <w:sz w:val="21"/>
          <w:szCs w:val="21"/>
          <w:lang w:eastAsia="pl-PL"/>
        </w:rPr>
        <w:t>”</w:t>
      </w:r>
    </w:p>
    <w:p w:rsidR="007C4B1E" w:rsidRPr="004A6716" w:rsidRDefault="007C4B1E" w:rsidP="007C4B1E">
      <w:pPr>
        <w:pStyle w:val="Bezodstpw"/>
        <w:numPr>
          <w:ilvl w:val="0"/>
          <w:numId w:val="0"/>
        </w:numPr>
        <w:tabs>
          <w:tab w:val="left" w:pos="708"/>
        </w:tabs>
        <w:ind w:left="360"/>
        <w:rPr>
          <w:rFonts w:ascii="Times New Roman" w:hAnsi="Times New Roman" w:cs="Times New Roman"/>
          <w:sz w:val="21"/>
          <w:szCs w:val="21"/>
        </w:rPr>
      </w:pPr>
    </w:p>
    <w:p w:rsidR="007C4B1E" w:rsidRPr="004A6716" w:rsidRDefault="007C4B1E" w:rsidP="007C4B1E">
      <w:pPr>
        <w:pStyle w:val="Bezodstpw"/>
        <w:numPr>
          <w:ilvl w:val="0"/>
          <w:numId w:val="0"/>
        </w:numPr>
        <w:tabs>
          <w:tab w:val="left" w:pos="708"/>
        </w:tabs>
        <w:rPr>
          <w:rFonts w:ascii="Times New Roman" w:hAnsi="Times New Roman" w:cs="Times New Roman"/>
          <w:sz w:val="21"/>
          <w:szCs w:val="21"/>
        </w:rPr>
      </w:pPr>
      <w:r w:rsidRPr="004A6716">
        <w:rPr>
          <w:rFonts w:ascii="Times New Roman" w:hAnsi="Times New Roman" w:cs="Times New Roman"/>
          <w:sz w:val="21"/>
          <w:szCs w:val="21"/>
        </w:rPr>
        <w:t xml:space="preserve">Na podstawie art. 28 Rozporządzenia Parlamentu Europejskiego i Rady (UE) 2016/679 </w:t>
      </w:r>
      <w:r w:rsidRPr="004A6716">
        <w:rPr>
          <w:rFonts w:ascii="Times New Roman" w:hAnsi="Times New Roman" w:cs="Times New Roman"/>
          <w:sz w:val="21"/>
          <w:szCs w:val="21"/>
        </w:rPr>
        <w:br/>
        <w:t>z dnia 27.04.2016 r. w sprawie ochrony osób fizycznych w związku z przetwarzaniem danych osobowych i w sprawie swobodnego przepływu takich danych oraz uchylenia dyrektywy 95/46/WE – dalej RODO – zawarto umowę o następującej treści:</w:t>
      </w:r>
    </w:p>
    <w:p w:rsidR="007C4B1E" w:rsidRPr="004A6716" w:rsidRDefault="007C4B1E" w:rsidP="00F829D0">
      <w:pPr>
        <w:pStyle w:val="Nagwek1"/>
        <w:widowControl/>
        <w:tabs>
          <w:tab w:val="left" w:pos="708"/>
        </w:tabs>
        <w:spacing w:before="240" w:after="240" w:line="276" w:lineRule="auto"/>
        <w:ind w:left="0"/>
        <w:jc w:val="center"/>
        <w:rPr>
          <w:rFonts w:ascii="Times New Roman" w:eastAsia="Calibri" w:hAnsi="Times New Roman" w:cs="Times New Roman"/>
          <w:lang w:val="pl-PL"/>
        </w:rPr>
      </w:pPr>
      <w:r w:rsidRPr="004A6716">
        <w:rPr>
          <w:rFonts w:eastAsia="Calibri" w:cs="Times New Roman"/>
          <w:lang w:val="pl-PL"/>
        </w:rPr>
        <w:br/>
        <w:t>Powierzenie</w:t>
      </w:r>
      <w:r w:rsidR="00F829D0">
        <w:rPr>
          <w:rFonts w:eastAsia="Calibri" w:cs="Times New Roman"/>
          <w:lang w:val="pl-PL"/>
        </w:rPr>
        <w:t xml:space="preserve"> </w:t>
      </w:r>
      <w:r w:rsidRPr="004A6716">
        <w:rPr>
          <w:rFonts w:eastAsia="Calibri" w:cs="Times New Roman"/>
          <w:lang w:val="pl-PL"/>
        </w:rPr>
        <w:t>przetwarzania</w:t>
      </w:r>
      <w:r w:rsidR="00F829D0">
        <w:rPr>
          <w:rFonts w:eastAsia="Calibri" w:cs="Times New Roman"/>
          <w:lang w:val="pl-PL"/>
        </w:rPr>
        <w:t xml:space="preserve"> </w:t>
      </w:r>
      <w:r w:rsidRPr="004A6716">
        <w:rPr>
          <w:rFonts w:eastAsia="Calibri" w:cs="Times New Roman"/>
          <w:lang w:val="pl-PL"/>
        </w:rPr>
        <w:t>danych</w:t>
      </w:r>
      <w:r w:rsidR="00F829D0">
        <w:rPr>
          <w:rFonts w:eastAsia="Calibri" w:cs="Times New Roman"/>
          <w:lang w:val="pl-PL"/>
        </w:rPr>
        <w:t xml:space="preserve"> </w:t>
      </w:r>
      <w:r w:rsidRPr="004A6716">
        <w:rPr>
          <w:rFonts w:eastAsia="Calibri" w:cs="Times New Roman"/>
          <w:lang w:val="pl-PL"/>
        </w:rPr>
        <w:t>osobowych</w:t>
      </w:r>
    </w:p>
    <w:p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Administrator, który samodzielnie ustala cele i sposoby przetwarzania danych osobowych powierza Podmiotowi przetwarzającemu, w trybie art. 28 RODO, dane osobowe do przetwarzania, na zasadach i w celu określonym w niniejszej Umowie.</w:t>
      </w:r>
    </w:p>
    <w:p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 xml:space="preserve">Administrator oświadcza i potwierdza, że posiada podstawę prawną do przetwarzania danych osobowych powierzonych do przetwarzania </w:t>
      </w:r>
      <w:r w:rsidRPr="004A6716">
        <w:rPr>
          <w:rFonts w:ascii="Times New Roman" w:hAnsi="Times New Roman" w:cs="Times New Roman"/>
          <w:color w:val="000000"/>
          <w:sz w:val="21"/>
          <w:szCs w:val="21"/>
        </w:rPr>
        <w:t>Podmiotowi przetwarzającemu.</w:t>
      </w:r>
      <w:r w:rsidRPr="004A6716">
        <w:rPr>
          <w:rFonts w:ascii="Times New Roman" w:hAnsi="Times New Roman" w:cs="Times New Roman"/>
          <w:sz w:val="21"/>
          <w:szCs w:val="21"/>
        </w:rPr>
        <w:t>W przypadku powzięcia przez Podmiot przetwarzający wątpliwości co do zgodności z prawem wydanych przez Administratora danych poleceń lub instrukcji, Podmiot przetwarzający niezwłocznie informuje Administratora o stwierdzonej wątpliwości, w formie pisemnej i z uzasadnieniem, pod rygorem utraty możliwości dochodzenia roszczeń przeciwko Administratorowi z tego tytułu.</w:t>
      </w:r>
    </w:p>
    <w:p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przetwarzać powierzone mu dane osobowe zgodnie z niniejszą umową, RODO oraz z innymi przepisami prawa powszechnie obowiązującego, które chronią prawa osób fizycznych, których dane dotyczą.</w:t>
      </w:r>
    </w:p>
    <w:p w:rsidR="007C4B1E" w:rsidRPr="004A6716" w:rsidRDefault="007C4B1E" w:rsidP="00885074">
      <w:pPr>
        <w:pStyle w:val="Bezodstpw"/>
        <w:numPr>
          <w:ilvl w:val="0"/>
          <w:numId w:val="34"/>
        </w:numPr>
        <w:tabs>
          <w:tab w:val="left" w:pos="708"/>
        </w:tabs>
        <w:rPr>
          <w:rFonts w:ascii="Times New Roman" w:hAnsi="Times New Roman" w:cs="Times New Roman"/>
          <w:sz w:val="21"/>
          <w:szCs w:val="21"/>
        </w:rPr>
      </w:pPr>
      <w:r w:rsidRPr="004A6716">
        <w:rPr>
          <w:rFonts w:ascii="Times New Roman" w:hAnsi="Times New Roman" w:cs="Times New Roman"/>
          <w:sz w:val="21"/>
          <w:szCs w:val="21"/>
        </w:rPr>
        <w:t>Podmiot przetwarzający oświadcza, iż stosuje środki bezpieczeństwa spełniające wymogi RODO.</w:t>
      </w: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bookmarkStart w:id="10" w:name="_Ref505780947"/>
      <w:r w:rsidRPr="004A6716">
        <w:rPr>
          <w:rFonts w:eastAsia="Calibri" w:cs="Times New Roman"/>
          <w:lang w:val="pl-PL"/>
        </w:rPr>
        <w:br/>
        <w:t>Zakres i cel</w:t>
      </w:r>
      <w:r w:rsidR="00F829D0">
        <w:rPr>
          <w:rFonts w:eastAsia="Calibri" w:cs="Times New Roman"/>
          <w:lang w:val="pl-PL"/>
        </w:rPr>
        <w:t xml:space="preserve"> </w:t>
      </w:r>
      <w:r w:rsidRPr="004A6716">
        <w:rPr>
          <w:rFonts w:eastAsia="Calibri" w:cs="Times New Roman"/>
          <w:lang w:val="pl-PL"/>
        </w:rPr>
        <w:t>przetwarzania</w:t>
      </w:r>
      <w:r w:rsidR="00F829D0">
        <w:rPr>
          <w:rFonts w:eastAsia="Calibri" w:cs="Times New Roman"/>
          <w:lang w:val="pl-PL"/>
        </w:rPr>
        <w:t xml:space="preserve"> </w:t>
      </w:r>
      <w:r w:rsidRPr="004A6716">
        <w:rPr>
          <w:rFonts w:eastAsia="Calibri" w:cs="Times New Roman"/>
          <w:lang w:val="pl-PL"/>
        </w:rPr>
        <w:t>danyc</w:t>
      </w:r>
      <w:bookmarkEnd w:id="10"/>
      <w:r w:rsidRPr="004A6716">
        <w:rPr>
          <w:rFonts w:eastAsia="Calibri" w:cs="Times New Roman"/>
          <w:lang w:val="pl-PL"/>
        </w:rPr>
        <w:t>h</w:t>
      </w:r>
    </w:p>
    <w:p w:rsidR="007C4B1E" w:rsidRPr="004A6716" w:rsidRDefault="007C4B1E" w:rsidP="00885074">
      <w:pPr>
        <w:pStyle w:val="Bezodstpw"/>
        <w:numPr>
          <w:ilvl w:val="0"/>
          <w:numId w:val="35"/>
        </w:numPr>
        <w:tabs>
          <w:tab w:val="left" w:pos="708"/>
        </w:tabs>
        <w:ind w:left="426" w:hanging="426"/>
        <w:rPr>
          <w:rFonts w:ascii="Times New Roman" w:hAnsi="Times New Roman" w:cs="Times New Roman"/>
          <w:sz w:val="21"/>
          <w:szCs w:val="21"/>
        </w:rPr>
      </w:pPr>
      <w:r w:rsidRPr="004A6716">
        <w:rPr>
          <w:rFonts w:ascii="Times New Roman" w:hAnsi="Times New Roman" w:cs="Times New Roman"/>
          <w:sz w:val="21"/>
          <w:szCs w:val="21"/>
        </w:rPr>
        <w:t xml:space="preserve">Podmiot przetwarzający będzie przetwarzał powierzone na podstawie </w:t>
      </w:r>
      <w:r w:rsidRPr="004A6716">
        <w:rPr>
          <w:rFonts w:ascii="Times New Roman" w:hAnsi="Times New Roman" w:cs="Times New Roman"/>
          <w:b/>
          <w:sz w:val="21"/>
          <w:szCs w:val="21"/>
        </w:rPr>
        <w:t xml:space="preserve">Umowy </w:t>
      </w:r>
      <w:r w:rsidRPr="004A6716">
        <w:rPr>
          <w:rFonts w:ascii="Times New Roman" w:hAnsi="Times New Roman" w:cs="Times New Roman"/>
          <w:sz w:val="21"/>
          <w:szCs w:val="21"/>
        </w:rPr>
        <w:t>z dnia</w:t>
      </w:r>
      <w:r w:rsidRPr="004A6716">
        <w:rPr>
          <w:rFonts w:ascii="Times New Roman" w:hAnsi="Times New Roman" w:cs="Times New Roman"/>
          <w:b/>
          <w:sz w:val="21"/>
          <w:szCs w:val="21"/>
        </w:rPr>
        <w:t xml:space="preserve"> ……… </w:t>
      </w:r>
      <w:r w:rsidRPr="004A6716">
        <w:rPr>
          <w:rFonts w:ascii="Times New Roman" w:hAnsi="Times New Roman" w:cs="Times New Roman"/>
          <w:sz w:val="21"/>
          <w:szCs w:val="21"/>
        </w:rPr>
        <w:t xml:space="preserve">roku, zwanej w dalszej części </w:t>
      </w:r>
      <w:r w:rsidRPr="004A6716">
        <w:rPr>
          <w:rFonts w:ascii="Times New Roman" w:hAnsi="Times New Roman" w:cs="Times New Roman"/>
          <w:b/>
          <w:sz w:val="21"/>
          <w:szCs w:val="21"/>
        </w:rPr>
        <w:t>Umową główną</w:t>
      </w:r>
      <w:r w:rsidRPr="004A6716">
        <w:rPr>
          <w:rFonts w:ascii="Times New Roman" w:hAnsi="Times New Roman" w:cs="Times New Roman"/>
          <w:sz w:val="21"/>
          <w:szCs w:val="21"/>
        </w:rPr>
        <w:t xml:space="preserve"> – Dane osobowe Administratora, uczestniczące w realizacji Umowy głównej, w szczególności następujące rodzaje i kategorie danych osobowych: </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Imię,</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Nazwisko,</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Miejsce pracy-Instytucja,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PESEL,</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Telefon kontaktowy,</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lastRenderedPageBreak/>
        <w:t>Adres e-mail,</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Obszar wg stopnia urbanizacji,</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Data rozpoczęcia udziału w projekcie,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Data zakończenia udziału w projekcie,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Rodzaj przyznanego wsparcia,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Rodzaj uczestnika,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Wiek w chwili przystępowania do projektu,</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Wykształcenie,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Wykonywany zawód,</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Zatrudniony (miejsce zatrudnienia),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Zakończenie udziału osoby w projekcie zgodnie z zaplanowaną dla niej ścieżką uczestnictwa,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Forma zaangażowania,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Okres zaangażowania w projekcie,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Wymiar czasu pracy,</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Stanowisko,</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Płeć,</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Status osoby na rynku pracy w chwili przystąpienia do projektu,</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Sytuacja osoby w momencie zakończenia udziału w projekcie,</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należąca do mniejszości narodowej lub etnicznej, migrant, osoba obcego pochodzenia,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bezdomna lub dotknięta wykluczeniem z dostępu do mieszkań</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z niepełnosprawnościami ,</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przebywająca w gospodarstwie domowym bez osób pracujących,</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W tym: gospodarstwie domowym z dziećmi pozostającymi na utrzymaniu,</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żyjąca w gospodarstwie składającym się  z jednej osoby dorosłej i dzieci pozostających na utrzymaniu,</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sz w:val="21"/>
          <w:szCs w:val="21"/>
        </w:rPr>
      </w:pPr>
      <w:r w:rsidRPr="004A6716">
        <w:rPr>
          <w:rFonts w:ascii="Times New Roman" w:hAnsi="Times New Roman" w:cs="Times New Roman"/>
          <w:sz w:val="21"/>
          <w:szCs w:val="21"/>
        </w:rPr>
        <w:t>Osoba w innej niekorzystnej sytuacji społecznej (innej niż wymienione powyżej),</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color w:val="000000"/>
          <w:sz w:val="21"/>
          <w:szCs w:val="21"/>
        </w:rPr>
      </w:pPr>
      <w:r w:rsidRPr="004A6716">
        <w:rPr>
          <w:rFonts w:ascii="Times New Roman" w:hAnsi="Times New Roman" w:cs="Times New Roman"/>
          <w:color w:val="000000"/>
          <w:sz w:val="21"/>
          <w:szCs w:val="21"/>
        </w:rPr>
        <w:t>Wysokość wynagrodzenia.</w:t>
      </w:r>
    </w:p>
    <w:p w:rsidR="007C4B1E" w:rsidRPr="004A6716" w:rsidRDefault="007C4B1E" w:rsidP="00885074">
      <w:pPr>
        <w:pStyle w:val="Akapitzlist"/>
        <w:numPr>
          <w:ilvl w:val="0"/>
          <w:numId w:val="36"/>
        </w:numPr>
        <w:suppressAutoHyphens w:val="0"/>
        <w:spacing w:after="0" w:line="276" w:lineRule="auto"/>
        <w:jc w:val="both"/>
        <w:rPr>
          <w:rFonts w:ascii="Times New Roman" w:hAnsi="Times New Roman" w:cs="Times New Roman"/>
          <w:color w:val="000000"/>
          <w:sz w:val="21"/>
          <w:szCs w:val="21"/>
        </w:rPr>
      </w:pPr>
      <w:r w:rsidRPr="004A6716">
        <w:rPr>
          <w:rFonts w:ascii="Times New Roman" w:hAnsi="Times New Roman" w:cs="Times New Roman"/>
          <w:color w:val="000000"/>
          <w:sz w:val="21"/>
          <w:szCs w:val="21"/>
        </w:rPr>
        <w:t xml:space="preserve">Inne niezbędne do realizacji zadania dane. </w:t>
      </w:r>
    </w:p>
    <w:p w:rsidR="007C4B1E" w:rsidRPr="004A6716" w:rsidRDefault="007C4B1E" w:rsidP="007C4B1E">
      <w:pPr>
        <w:pStyle w:val="Bezodstpw"/>
        <w:numPr>
          <w:ilvl w:val="0"/>
          <w:numId w:val="0"/>
        </w:numPr>
        <w:tabs>
          <w:tab w:val="left" w:pos="708"/>
        </w:tabs>
        <w:ind w:left="360" w:hanging="360"/>
        <w:rPr>
          <w:rFonts w:ascii="Times New Roman" w:hAnsi="Times New Roman" w:cs="Times New Roman"/>
          <w:sz w:val="21"/>
          <w:szCs w:val="21"/>
        </w:rPr>
      </w:pPr>
    </w:p>
    <w:p w:rsidR="007C4B1E" w:rsidRPr="004A6716" w:rsidRDefault="007C4B1E" w:rsidP="007C4B1E">
      <w:pPr>
        <w:pStyle w:val="Bezodstpw"/>
        <w:numPr>
          <w:ilvl w:val="0"/>
          <w:numId w:val="0"/>
        </w:numPr>
        <w:tabs>
          <w:tab w:val="left" w:pos="708"/>
        </w:tabs>
        <w:ind w:left="360"/>
        <w:rPr>
          <w:rFonts w:ascii="Times New Roman" w:hAnsi="Times New Roman" w:cs="Times New Roman"/>
          <w:i/>
          <w:sz w:val="21"/>
          <w:szCs w:val="21"/>
        </w:rPr>
      </w:pPr>
      <w:r w:rsidRPr="004A6716">
        <w:rPr>
          <w:rFonts w:ascii="Times New Roman" w:hAnsi="Times New Roman" w:cs="Times New Roman"/>
          <w:sz w:val="21"/>
          <w:szCs w:val="21"/>
        </w:rPr>
        <w:t xml:space="preserve">  Kategorie osób, których dane osobowe dotyczą:</w:t>
      </w:r>
    </w:p>
    <w:p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pracownicy Administratora,</w:t>
      </w:r>
    </w:p>
    <w:p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kontrahenci Administratora,</w:t>
      </w:r>
    </w:p>
    <w:p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osoby upoważnione,</w:t>
      </w:r>
    </w:p>
    <w:p w:rsidR="007C4B1E" w:rsidRPr="004A6716" w:rsidRDefault="007C4B1E" w:rsidP="00885074">
      <w:pPr>
        <w:pStyle w:val="Bezodstpw"/>
        <w:numPr>
          <w:ilvl w:val="0"/>
          <w:numId w:val="37"/>
        </w:numPr>
        <w:tabs>
          <w:tab w:val="left" w:pos="708"/>
        </w:tabs>
        <w:rPr>
          <w:rFonts w:ascii="Times New Roman" w:hAnsi="Times New Roman" w:cs="Times New Roman"/>
          <w:sz w:val="21"/>
          <w:szCs w:val="21"/>
        </w:rPr>
      </w:pPr>
      <w:r w:rsidRPr="004A6716">
        <w:rPr>
          <w:rFonts w:ascii="Times New Roman" w:hAnsi="Times New Roman" w:cs="Times New Roman"/>
          <w:sz w:val="21"/>
          <w:szCs w:val="21"/>
        </w:rPr>
        <w:t>osoby kontaktowe,</w:t>
      </w:r>
    </w:p>
    <w:p w:rsidR="007C4B1E" w:rsidRPr="004A6716" w:rsidRDefault="007C4B1E" w:rsidP="00885074">
      <w:pPr>
        <w:pStyle w:val="Bezodstpw"/>
        <w:numPr>
          <w:ilvl w:val="0"/>
          <w:numId w:val="35"/>
        </w:numPr>
        <w:tabs>
          <w:tab w:val="left" w:pos="708"/>
        </w:tabs>
        <w:ind w:left="426"/>
        <w:rPr>
          <w:rFonts w:ascii="Times New Roman" w:hAnsi="Times New Roman" w:cs="Times New Roman"/>
          <w:sz w:val="21"/>
          <w:szCs w:val="21"/>
        </w:rPr>
      </w:pPr>
      <w:r w:rsidRPr="004A6716">
        <w:rPr>
          <w:rFonts w:ascii="Times New Roman" w:hAnsi="Times New Roman" w:cs="Times New Roman"/>
          <w:sz w:val="21"/>
          <w:szCs w:val="21"/>
        </w:rPr>
        <w:t xml:space="preserve">Powierzone przez Administratora dane osobowe będą przetwarzane przez Podmiot przetwarzający wyłącznie w zakresie realizacji Usług wykonywanych na podstawie Umowy głównej. </w:t>
      </w:r>
    </w:p>
    <w:p w:rsidR="007C4B1E" w:rsidRPr="004A6716" w:rsidRDefault="007C4B1E" w:rsidP="00885074">
      <w:pPr>
        <w:pStyle w:val="Bezodstpw"/>
        <w:numPr>
          <w:ilvl w:val="0"/>
          <w:numId w:val="35"/>
        </w:numPr>
        <w:tabs>
          <w:tab w:val="left" w:pos="708"/>
        </w:tabs>
        <w:ind w:left="426"/>
        <w:rPr>
          <w:rFonts w:ascii="Times New Roman" w:hAnsi="Times New Roman" w:cs="Times New Roman"/>
          <w:sz w:val="21"/>
          <w:szCs w:val="21"/>
        </w:rPr>
      </w:pPr>
      <w:r w:rsidRPr="004A6716">
        <w:rPr>
          <w:rFonts w:ascii="Times New Roman" w:hAnsi="Times New Roman" w:cs="Times New Roman"/>
          <w:sz w:val="21"/>
          <w:szCs w:val="21"/>
        </w:rPr>
        <w:t xml:space="preserve">Na mocy Umowy Podmiot przetwarzający jest upoważniony do wykonywania wszelkich operacji na przekazanych na mocy Umowy danych osobowych, zgodnych z zakresem i celem przetwarzania wskazanym w Umowie, w szczególności takich jak: zbieranie, utrwalanie, przechowywanie, pobieranie, przeglądanie, opracowywanie, zmienianie, udostępnianie i usuwanie, a także tych, które wykonuje się w systemach informatycznych. </w:t>
      </w:r>
    </w:p>
    <w:p w:rsidR="007C4B1E" w:rsidRPr="004A6716" w:rsidRDefault="007C4B1E" w:rsidP="00885074">
      <w:pPr>
        <w:pStyle w:val="Bezodstpw"/>
        <w:numPr>
          <w:ilvl w:val="0"/>
          <w:numId w:val="35"/>
        </w:numPr>
        <w:tabs>
          <w:tab w:val="left" w:pos="708"/>
        </w:tabs>
        <w:ind w:left="426"/>
        <w:rPr>
          <w:rFonts w:ascii="Times New Roman" w:hAnsi="Times New Roman" w:cs="Times New Roman"/>
          <w:sz w:val="21"/>
          <w:szCs w:val="21"/>
        </w:rPr>
      </w:pPr>
      <w:r w:rsidRPr="004A6716">
        <w:rPr>
          <w:rFonts w:ascii="Times New Roman" w:hAnsi="Times New Roman" w:cs="Times New Roman"/>
          <w:sz w:val="21"/>
          <w:szCs w:val="21"/>
        </w:rPr>
        <w:t>Dane osobowe mogą być przekazywane Podmiotowi przetwarzającemu bezpośrednio przez Administratora.</w:t>
      </w:r>
    </w:p>
    <w:p w:rsidR="00892F40" w:rsidRDefault="00892F40" w:rsidP="007C4B1E">
      <w:pPr>
        <w:pStyle w:val="Nagwek1"/>
        <w:tabs>
          <w:tab w:val="left" w:pos="708"/>
        </w:tabs>
        <w:ind w:left="0"/>
        <w:rPr>
          <w:rFonts w:eastAsia="Calibri" w:cs="Times New Roman"/>
          <w:lang w:val="pl-PL"/>
        </w:rPr>
      </w:pPr>
    </w:p>
    <w:p w:rsidR="007C4B1E" w:rsidRPr="004A6716" w:rsidRDefault="007C4B1E" w:rsidP="007C4B1E">
      <w:pPr>
        <w:pStyle w:val="Nagwek1"/>
        <w:tabs>
          <w:tab w:val="left" w:pos="708"/>
        </w:tabs>
        <w:ind w:left="0"/>
        <w:rPr>
          <w:rFonts w:eastAsia="Calibri" w:cs="Times New Roman"/>
          <w:lang w:val="pl-PL"/>
        </w:rPr>
      </w:pPr>
      <w:r w:rsidRPr="004A6716">
        <w:rPr>
          <w:rFonts w:eastAsia="Calibri" w:cs="Times New Roman"/>
          <w:lang w:val="pl-PL"/>
        </w:rPr>
        <w:t>Obowiązki</w:t>
      </w:r>
      <w:r w:rsidR="00F829D0">
        <w:rPr>
          <w:rFonts w:eastAsia="Calibri" w:cs="Times New Roman"/>
          <w:lang w:val="pl-PL"/>
        </w:rPr>
        <w:t xml:space="preserve"> </w:t>
      </w:r>
      <w:r w:rsidRPr="004A6716">
        <w:rPr>
          <w:rFonts w:eastAsia="Calibri" w:cs="Times New Roman"/>
          <w:lang w:val="pl-PL"/>
        </w:rPr>
        <w:t>Administratora</w:t>
      </w:r>
    </w:p>
    <w:p w:rsidR="007C4B1E" w:rsidRPr="004A6716" w:rsidRDefault="007C4B1E" w:rsidP="00885074">
      <w:pPr>
        <w:pStyle w:val="Bezodstpw"/>
        <w:numPr>
          <w:ilvl w:val="0"/>
          <w:numId w:val="38"/>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Administrator zobowiązany jest przestrzegać obowiązujących przepisów prawa, które  dotyczą przetwarzania danych osobowych, w tym w szczególności Rozporządzenia Parlamentu Europejskiego i Rady (UE) 2016/679 z dnia 27 kwietnia 2016 r. w sprawie ochrony osób fizycznych w związku z przetwarzaniem danych osobowych i w sprawie swobodnego przepływu takich danych </w:t>
      </w:r>
      <w:r w:rsidRPr="004A6716">
        <w:rPr>
          <w:rFonts w:ascii="Times New Roman" w:hAnsi="Times New Roman" w:cs="Times New Roman"/>
          <w:sz w:val="21"/>
          <w:szCs w:val="21"/>
        </w:rPr>
        <w:lastRenderedPageBreak/>
        <w:t>oraz uchylenia dyrektywy 95/46/WE oraz ustawy z dnia 10 maja 2018 r. o ochronie danych osobowych (Dz. U. z 2018, poz. 1000) i realizować obowiązki tam wskazane</w:t>
      </w:r>
      <w:r w:rsidRPr="004A6716">
        <w:rPr>
          <w:rFonts w:ascii="Times New Roman" w:hAnsi="Times New Roman" w:cs="Times New Roman"/>
          <w:i/>
          <w:sz w:val="21"/>
          <w:szCs w:val="21"/>
        </w:rPr>
        <w:t>.</w:t>
      </w:r>
    </w:p>
    <w:p w:rsidR="007C4B1E" w:rsidRPr="004A6716" w:rsidRDefault="007C4B1E" w:rsidP="00885074">
      <w:pPr>
        <w:pStyle w:val="Bezodstpw"/>
        <w:numPr>
          <w:ilvl w:val="0"/>
          <w:numId w:val="38"/>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jest zobowiązany spełnić obowiązek informacyjny wobec osób, których dotyczą dane osobowe objęte niniejszą Umow</w:t>
      </w:r>
      <w:r w:rsidRPr="004A6716">
        <w:rPr>
          <w:rFonts w:ascii="Times New Roman" w:hAnsi="Times New Roman" w:cs="Times New Roman"/>
          <w:color w:val="000000"/>
          <w:sz w:val="21"/>
          <w:szCs w:val="21"/>
        </w:rPr>
        <w:t>ą</w:t>
      </w:r>
      <w:r w:rsidRPr="004A6716">
        <w:rPr>
          <w:rFonts w:ascii="Times New Roman" w:hAnsi="Times New Roman" w:cs="Times New Roman"/>
          <w:sz w:val="21"/>
          <w:szCs w:val="21"/>
        </w:rPr>
        <w:t>, w sposób umożliwiający wykazanie zrealizowani</w:t>
      </w:r>
      <w:r w:rsidRPr="004A6716">
        <w:rPr>
          <w:rFonts w:ascii="Times New Roman" w:hAnsi="Times New Roman" w:cs="Times New Roman"/>
          <w:color w:val="000000"/>
          <w:sz w:val="21"/>
          <w:szCs w:val="21"/>
        </w:rPr>
        <w:t>a</w:t>
      </w:r>
      <w:r w:rsidRPr="004A6716">
        <w:rPr>
          <w:rFonts w:ascii="Times New Roman" w:hAnsi="Times New Roman" w:cs="Times New Roman"/>
          <w:sz w:val="21"/>
          <w:szCs w:val="21"/>
        </w:rPr>
        <w:t xml:space="preserve"> tego obowiązku oraz uzyskać zgodę podmiotu, którego dane osobowe dotyczą (jeżeli jest to wymagane). </w:t>
      </w:r>
    </w:p>
    <w:p w:rsidR="007C4B1E" w:rsidRPr="004A6716" w:rsidRDefault="007C4B1E" w:rsidP="00885074">
      <w:pPr>
        <w:pStyle w:val="Bezodstpw"/>
        <w:numPr>
          <w:ilvl w:val="0"/>
          <w:numId w:val="38"/>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Administratorzobowiązany jest udzielać Podmiotowi przetwarzającemu </w:t>
      </w:r>
      <w:r w:rsidRPr="004A6716">
        <w:rPr>
          <w:rFonts w:ascii="Times New Roman" w:hAnsi="Times New Roman" w:cs="Times New Roman"/>
          <w:color w:val="000000"/>
          <w:sz w:val="21"/>
          <w:szCs w:val="21"/>
        </w:rPr>
        <w:t xml:space="preserve">wszelkich informacji niezbędnych </w:t>
      </w:r>
      <w:r w:rsidRPr="004A6716">
        <w:rPr>
          <w:rFonts w:ascii="Times New Roman" w:hAnsi="Times New Roman" w:cs="Times New Roman"/>
          <w:sz w:val="21"/>
          <w:szCs w:val="21"/>
        </w:rPr>
        <w:t>do prawidłowego przetwarzania powierzonych danych osobowych.</w:t>
      </w: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Obowiązki</w:t>
      </w:r>
      <w:r w:rsidR="00F829D0">
        <w:rPr>
          <w:rFonts w:eastAsia="Calibri" w:cs="Times New Roman"/>
          <w:lang w:val="pl-PL"/>
        </w:rPr>
        <w:t xml:space="preserve"> </w:t>
      </w:r>
      <w:r w:rsidRPr="004A6716">
        <w:rPr>
          <w:rFonts w:eastAsia="Calibri" w:cs="Times New Roman"/>
          <w:lang w:val="pl-PL"/>
        </w:rPr>
        <w:t>podmiotu</w:t>
      </w:r>
      <w:r w:rsidR="00F829D0">
        <w:rPr>
          <w:rFonts w:eastAsia="Calibri" w:cs="Times New Roman"/>
          <w:lang w:val="pl-PL"/>
        </w:rPr>
        <w:t xml:space="preserve"> </w:t>
      </w:r>
      <w:r w:rsidRPr="004A6716">
        <w:rPr>
          <w:rFonts w:eastAsia="Calibri" w:cs="Times New Roman"/>
          <w:lang w:val="pl-PL"/>
        </w:rPr>
        <w:t>przetwarzającego</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RODO.</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dołożyć należytej staranności przy przetwarzaniu powierzonych danych osobowych.</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zobowiązuje się do nadania upoważnień do przetwarzania danych osobowych wszystkim osobom, które będą przetwarzały powierzone dane w celu realizacji niniejszej umowy.  </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zapewnić zachowanie w tajemnicy</w:t>
      </w:r>
      <w:r w:rsidRPr="004A6716">
        <w:rPr>
          <w:rFonts w:ascii="Times New Roman" w:hAnsi="Times New Roman" w:cs="Times New Roman"/>
          <w:sz w:val="21"/>
          <w:szCs w:val="21"/>
        </w:rPr>
        <w:br/>
        <w:t xml:space="preserve">(o której mowa w art. 28 ust 3 pkt b RODO) </w:t>
      </w:r>
      <w:r w:rsidRPr="004A6716">
        <w:rPr>
          <w:rFonts w:ascii="Times New Roman" w:hAnsi="Times New Roman" w:cs="Times New Roman"/>
          <w:color w:val="000000"/>
          <w:sz w:val="21"/>
          <w:szCs w:val="21"/>
        </w:rPr>
        <w:t xml:space="preserve">przetwarzane dane </w:t>
      </w:r>
      <w:r w:rsidRPr="004A6716">
        <w:rPr>
          <w:rFonts w:ascii="Times New Roman" w:hAnsi="Times New Roman" w:cs="Times New Roman"/>
          <w:sz w:val="21"/>
          <w:szCs w:val="21"/>
        </w:rPr>
        <w:t>przez osoby, które upoważnia do przetwarzania danych osobowych w celu realizacji niniejszej umowy, zarówno w trakcie zatrudnienia ich w Podmiocie przetwarzającym, jak i po jego ustaniu.</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w:t>
      </w:r>
      <w:r w:rsidRPr="004A6716">
        <w:rPr>
          <w:rFonts w:ascii="Times New Roman" w:hAnsi="Times New Roman" w:cs="Times New Roman"/>
          <w:b/>
          <w:color w:val="000000"/>
          <w:sz w:val="21"/>
          <w:szCs w:val="21"/>
        </w:rPr>
        <w:t>,</w:t>
      </w:r>
      <w:r w:rsidRPr="004A6716">
        <w:rPr>
          <w:rFonts w:ascii="Times New Roman" w:hAnsi="Times New Roman" w:cs="Times New Roman"/>
          <w:sz w:val="21"/>
          <w:szCs w:val="21"/>
        </w:rPr>
        <w:t xml:space="preserve"> po zakończeniu świadczenia usług związanych z przetwarzaniem, zgodnie z decyzją Administratora, usuwa bądź zwraca Administratorowi wszelkie dane osobowe oraz usuwa wszelkie ich istniejące kopie, chyba że prawo Unii lub prawo państwa członkowskiego nakazują przechowywanie danych osobowych.</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miarę możliwości Podmiot przetwarzający pomaga Administratorowi w niezbędnym zakresie wywiązywać się z obowiązku odpowiadania na żądania osoby, której dane dotyczą oraz wywiązywania się z obowiązków określonych w art. 32-36 RODO.</w:t>
      </w:r>
    </w:p>
    <w:p w:rsidR="007C4B1E" w:rsidRPr="004A6716" w:rsidRDefault="007C4B1E" w:rsidP="00885074">
      <w:pPr>
        <w:pStyle w:val="Bezodstpw"/>
        <w:numPr>
          <w:ilvl w:val="0"/>
          <w:numId w:val="39"/>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zobowiązany jest zgłosić Administratorowi naruszenie ochrony danych osobowych bez zbędnej zwłoki, lecz nie później niż w terminie * godzin po stwierdzeniu tego naruszenia.</w:t>
      </w:r>
    </w:p>
    <w:p w:rsidR="007C4B1E" w:rsidRPr="004A6716" w:rsidRDefault="007C4B1E" w:rsidP="007C4B1E">
      <w:pPr>
        <w:pStyle w:val="Nagwek1"/>
        <w:widowControl/>
        <w:tabs>
          <w:tab w:val="left" w:pos="708"/>
        </w:tabs>
        <w:spacing w:before="240" w:line="276" w:lineRule="auto"/>
        <w:ind w:left="567" w:hanging="567"/>
        <w:jc w:val="center"/>
        <w:rPr>
          <w:rFonts w:ascii="Times New Roman" w:eastAsia="Calibri" w:hAnsi="Times New Roman" w:cs="Times New Roman"/>
          <w:lang w:val="pl-PL"/>
        </w:rPr>
      </w:pPr>
    </w:p>
    <w:p w:rsidR="007C4B1E" w:rsidRPr="004A6716" w:rsidRDefault="007C4B1E" w:rsidP="007C4B1E">
      <w:pPr>
        <w:pStyle w:val="Nagwek1"/>
        <w:tabs>
          <w:tab w:val="left" w:pos="708"/>
        </w:tabs>
        <w:ind w:left="3399" w:firstLine="141"/>
        <w:rPr>
          <w:rFonts w:eastAsia="Calibri" w:cs="Times New Roman"/>
          <w:lang w:val="pl-PL"/>
        </w:rPr>
      </w:pPr>
      <w:r w:rsidRPr="004A6716">
        <w:rPr>
          <w:rFonts w:eastAsia="Calibri" w:cs="Times New Roman"/>
          <w:lang w:val="pl-PL"/>
        </w:rPr>
        <w:t>Prawo</w:t>
      </w:r>
      <w:r w:rsidR="00F829D0">
        <w:rPr>
          <w:rFonts w:eastAsia="Calibri" w:cs="Times New Roman"/>
          <w:lang w:val="pl-PL"/>
        </w:rPr>
        <w:t xml:space="preserve"> </w:t>
      </w:r>
      <w:r w:rsidRPr="004A6716">
        <w:rPr>
          <w:rFonts w:eastAsia="Calibri" w:cs="Times New Roman"/>
          <w:lang w:val="pl-PL"/>
        </w:rPr>
        <w:t>kontroli</w:t>
      </w:r>
    </w:p>
    <w:p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zgodnie z art. 28 ust. 3 pkt h) RODO, ma prawo kontroli, czy środki zastosowane przez Podmiot przetwarzający przy przetwarzaniu i zabezpieczeniu powierzonych danych osobowych spełniają postanowienia umowy.</w:t>
      </w:r>
    </w:p>
    <w:p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ma prawo</w:t>
      </w:r>
      <w:r w:rsidR="00F829D0">
        <w:rPr>
          <w:rFonts w:ascii="Times New Roman" w:hAnsi="Times New Roman" w:cs="Times New Roman"/>
          <w:sz w:val="21"/>
          <w:szCs w:val="21"/>
        </w:rPr>
        <w:t xml:space="preserve"> </w:t>
      </w:r>
      <w:r w:rsidRPr="004A6716">
        <w:rPr>
          <w:rFonts w:ascii="Times New Roman" w:hAnsi="Times New Roman" w:cs="Times New Roman"/>
          <w:sz w:val="21"/>
          <w:szCs w:val="21"/>
        </w:rPr>
        <w:t>realizować prawo kontroli, o którym mowa w § 5 ust. 1 umowy, tylko w siedzibie</w:t>
      </w:r>
      <w:r w:rsidR="00F829D0">
        <w:rPr>
          <w:rFonts w:ascii="Times New Roman" w:hAnsi="Times New Roman" w:cs="Times New Roman"/>
          <w:sz w:val="21"/>
          <w:szCs w:val="21"/>
        </w:rPr>
        <w:t xml:space="preserve"> </w:t>
      </w:r>
      <w:r w:rsidRPr="004A6716">
        <w:rPr>
          <w:rFonts w:ascii="Times New Roman" w:hAnsi="Times New Roman" w:cs="Times New Roman"/>
          <w:sz w:val="21"/>
          <w:szCs w:val="21"/>
        </w:rPr>
        <w:t xml:space="preserve">Podmiotu przetwarzającego lub innym miejscu, w którym przetwarzane są dane osobowe powierzone na podstawie niniejszej Umowy i tylko w godzinach pracy Podmiotu przetwarzającego, po ustaleniu terminu kontroli, z co najmniej z 3-dniowym wyprzedzeniem. </w:t>
      </w:r>
    </w:p>
    <w:p w:rsidR="007C4B1E" w:rsidRPr="004A6716" w:rsidRDefault="007C4B1E" w:rsidP="00885074">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do usunięcia uchybień stwierdzonych podczas kontroli w terminie wskazanym przez Administratoranie dłuższym niż 7 dni.</w:t>
      </w:r>
    </w:p>
    <w:p w:rsidR="007C4B1E" w:rsidRPr="00F829D0" w:rsidRDefault="007C4B1E" w:rsidP="00F829D0">
      <w:pPr>
        <w:pStyle w:val="Bezodstpw"/>
        <w:numPr>
          <w:ilvl w:val="0"/>
          <w:numId w:val="40"/>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udostępnia Administratorowi wszelkie informacje niezbędne do wykazania spełnienia obowiązków określonych w art. 28 Rozporządzenia. </w:t>
      </w:r>
      <w:r w:rsidRPr="00F829D0">
        <w:rPr>
          <w:rFonts w:cs="Times New Roman"/>
        </w:rPr>
        <w:br/>
        <w:t>Dalsze</w:t>
      </w:r>
      <w:r w:rsidR="00F829D0" w:rsidRPr="00F829D0">
        <w:rPr>
          <w:rFonts w:cs="Times New Roman"/>
        </w:rPr>
        <w:t xml:space="preserve"> </w:t>
      </w:r>
      <w:r w:rsidRPr="00F829D0">
        <w:rPr>
          <w:rFonts w:cs="Times New Roman"/>
        </w:rPr>
        <w:t>powierzenie</w:t>
      </w:r>
      <w:r w:rsidR="00F829D0" w:rsidRPr="00F829D0">
        <w:rPr>
          <w:rFonts w:cs="Times New Roman"/>
        </w:rPr>
        <w:t xml:space="preserve"> </w:t>
      </w:r>
      <w:r w:rsidRPr="00F829D0">
        <w:rPr>
          <w:rFonts w:cs="Times New Roman"/>
        </w:rPr>
        <w:t>danych do przetwarzania</w:t>
      </w:r>
    </w:p>
    <w:p w:rsidR="007C4B1E" w:rsidRPr="004A6716" w:rsidRDefault="007C4B1E" w:rsidP="00885074">
      <w:pPr>
        <w:pStyle w:val="Bezodstpw"/>
        <w:numPr>
          <w:ilvl w:val="0"/>
          <w:numId w:val="41"/>
        </w:numPr>
        <w:tabs>
          <w:tab w:val="left" w:pos="708"/>
        </w:tabs>
        <w:rPr>
          <w:rFonts w:ascii="Times New Roman" w:hAnsi="Times New Roman" w:cs="Times New Roman"/>
          <w:sz w:val="21"/>
          <w:szCs w:val="21"/>
        </w:rPr>
      </w:pPr>
      <w:r w:rsidRPr="004A6716">
        <w:rPr>
          <w:rFonts w:ascii="Times New Roman" w:hAnsi="Times New Roman" w:cs="Times New Roman"/>
          <w:sz w:val="21"/>
          <w:szCs w:val="21"/>
        </w:rPr>
        <w:lastRenderedPageBreak/>
        <w:t xml:space="preserve">Podmiot przetwarzający może powierzyć dane osobowe objęte niniejszą umową do dalszego przetwarzania podwykonawcom jedynie w celu wykonania umowy, wyłącznie po uzyskaniu uprzedniej pisemnej zgody Administratora. </w:t>
      </w:r>
    </w:p>
    <w:p w:rsidR="007C4B1E" w:rsidRPr="004A6716" w:rsidRDefault="007C4B1E" w:rsidP="00885074">
      <w:pPr>
        <w:pStyle w:val="Akapitzlist"/>
        <w:numPr>
          <w:ilvl w:val="0"/>
          <w:numId w:val="41"/>
        </w:numPr>
        <w:suppressAutoHyphens w:val="0"/>
        <w:spacing w:line="254" w:lineRule="auto"/>
        <w:jc w:val="both"/>
        <w:rPr>
          <w:rFonts w:ascii="Times New Roman" w:hAnsi="Times New Roman" w:cs="Times New Roman"/>
          <w:sz w:val="21"/>
          <w:szCs w:val="21"/>
        </w:rPr>
      </w:pPr>
      <w:r w:rsidRPr="004A6716">
        <w:rPr>
          <w:rFonts w:ascii="Times New Roman" w:hAnsi="Times New Roman" w:cs="Times New Roman"/>
          <w:sz w:val="21"/>
          <w:szCs w:val="21"/>
        </w:rPr>
        <w:t>Przekazanie powierzonych danych do państwa trzeciego lub organizacji międzynarodowej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 Jeżeli Podmiot przetwarzający ma zamiar lub obowiązek przekazywać dane poza Europejski Obszar Gospodarczy, Administratorowi przysługuje prawo do rozwiązania umowy o powierzeniu przetwarzania danych.</w:t>
      </w:r>
    </w:p>
    <w:p w:rsidR="007C4B1E" w:rsidRPr="004A6716" w:rsidRDefault="007C4B1E" w:rsidP="00885074">
      <w:pPr>
        <w:pStyle w:val="Akapitzlist"/>
        <w:numPr>
          <w:ilvl w:val="0"/>
          <w:numId w:val="41"/>
        </w:numPr>
        <w:suppressAutoHyphens w:val="0"/>
        <w:spacing w:line="254" w:lineRule="auto"/>
        <w:jc w:val="both"/>
        <w:rPr>
          <w:rFonts w:ascii="Times New Roman" w:hAnsi="Times New Roman" w:cs="Times New Roman"/>
          <w:sz w:val="21"/>
          <w:szCs w:val="21"/>
        </w:rPr>
      </w:pPr>
      <w:r w:rsidRPr="004A6716">
        <w:rPr>
          <w:rFonts w:ascii="Times New Roman" w:hAnsi="Times New Roman" w:cs="Times New Roman"/>
          <w:sz w:val="21"/>
          <w:szCs w:val="21"/>
        </w:rPr>
        <w:t xml:space="preserve">Podwykonawca, o którym mowa w § 6 ust. 1 Umowy winien spełniać te same gwarancje </w:t>
      </w:r>
      <w:r w:rsidRPr="004A6716">
        <w:rPr>
          <w:rFonts w:ascii="Times New Roman" w:hAnsi="Times New Roman" w:cs="Times New Roman"/>
          <w:sz w:val="21"/>
          <w:szCs w:val="21"/>
        </w:rPr>
        <w:br/>
        <w:t>i obowiązki jakie zostały nałożone na Podmiot przetwarzający w niniejszej Umowie.</w:t>
      </w:r>
    </w:p>
    <w:p w:rsidR="007C4B1E" w:rsidRPr="00F829D0" w:rsidRDefault="007C4B1E" w:rsidP="007C4B1E">
      <w:pPr>
        <w:pStyle w:val="Akapitzlist"/>
        <w:numPr>
          <w:ilvl w:val="0"/>
          <w:numId w:val="41"/>
        </w:numPr>
        <w:suppressAutoHyphens w:val="0"/>
        <w:spacing w:line="254" w:lineRule="auto"/>
        <w:jc w:val="both"/>
        <w:rPr>
          <w:rFonts w:ascii="Times New Roman" w:hAnsi="Times New Roman" w:cs="Times New Roman"/>
          <w:sz w:val="21"/>
          <w:szCs w:val="21"/>
        </w:rPr>
      </w:pPr>
      <w:r w:rsidRPr="004A6716">
        <w:rPr>
          <w:rFonts w:ascii="Times New Roman" w:hAnsi="Times New Roman" w:cs="Times New Roman"/>
          <w:sz w:val="21"/>
          <w:szCs w:val="21"/>
        </w:rPr>
        <w:t>Podmiot przetwarzający ponosi pełną odpowiedzialność wobec Administratora za niewywiązanie się ze spoczywających na podwykonawcy obowiązków ochrony danych.</w:t>
      </w: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br/>
        <w:t>Odpowiedzialność</w:t>
      </w:r>
      <w:r w:rsidR="00F829D0">
        <w:rPr>
          <w:rFonts w:eastAsia="Calibri" w:cs="Times New Roman"/>
          <w:lang w:val="pl-PL"/>
        </w:rPr>
        <w:t xml:space="preserve"> </w:t>
      </w:r>
      <w:r w:rsidRPr="004A6716">
        <w:rPr>
          <w:rFonts w:eastAsia="Calibri" w:cs="Times New Roman"/>
          <w:lang w:val="pl-PL"/>
        </w:rPr>
        <w:t>Podmiotu</w:t>
      </w:r>
      <w:r w:rsidR="00F829D0">
        <w:rPr>
          <w:rFonts w:eastAsia="Calibri" w:cs="Times New Roman"/>
          <w:lang w:val="pl-PL"/>
        </w:rPr>
        <w:t xml:space="preserve"> </w:t>
      </w:r>
      <w:r w:rsidRPr="004A6716">
        <w:rPr>
          <w:rFonts w:eastAsia="Calibri" w:cs="Times New Roman"/>
          <w:lang w:val="pl-PL"/>
        </w:rPr>
        <w:t>przetwarzającego</w:t>
      </w:r>
    </w:p>
    <w:p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zobowiązuje się do niezwłocznego poinformowania Administratora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w:t>
      </w:r>
    </w:p>
    <w:p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odpowiada wyłącznie za szkody powstałe z jego winy spowodowane przetwarzaniem powierzonych mu danych osobowych w sposób niezgody z Umową lub powszechnie obowiązującym prawem. </w:t>
      </w:r>
    </w:p>
    <w:p w:rsidR="007C4B1E" w:rsidRPr="004A6716" w:rsidRDefault="007C4B1E" w:rsidP="00885074">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Administrator ponosi odpowiedzialność za przetwarzanie danych osobowych przekazanych Podmiotowi przetwarzającemu, wobec których nie posiada podstawy prawnej do ich przetwarzania.</w:t>
      </w:r>
    </w:p>
    <w:p w:rsidR="007C4B1E" w:rsidRPr="00F829D0" w:rsidRDefault="007C4B1E" w:rsidP="00F829D0">
      <w:pPr>
        <w:pStyle w:val="Bezodstpw"/>
        <w:numPr>
          <w:ilvl w:val="0"/>
          <w:numId w:val="42"/>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przypadku, o którym mowa w § 7 ust. 4 Administrator jest zobowiązany niezwłocznie zwrócić Podmiotowi przetwarzającemu równowartość wszelkich kosztów jakie w związku z tym zostały przez niego poniesione, w szczególności kar lub grzywien nałożonych na Podmiot przetwarzający przez właściwe organy państwowe oraz organy Unii Europejskiej, odszkodowań, zadośćuczynienia lub zlikwidowanych szkód finansowych.</w:t>
      </w:r>
    </w:p>
    <w:p w:rsidR="007C4B1E" w:rsidRPr="004A6716" w:rsidRDefault="007C4B1E" w:rsidP="007C4B1E">
      <w:pPr>
        <w:pStyle w:val="Nagwek1"/>
        <w:tabs>
          <w:tab w:val="left" w:pos="708"/>
        </w:tabs>
        <w:ind w:left="0"/>
        <w:rPr>
          <w:rFonts w:eastAsia="Calibri" w:cs="Times New Roman"/>
          <w:lang w:val="pl-PL"/>
        </w:rPr>
      </w:pPr>
      <w:r w:rsidRPr="004A6716">
        <w:rPr>
          <w:rFonts w:eastAsia="Calibri" w:cs="Times New Roman"/>
          <w:lang w:val="pl-PL"/>
        </w:rPr>
        <w:t>Czas</w:t>
      </w:r>
      <w:r w:rsidR="00F829D0">
        <w:rPr>
          <w:rFonts w:eastAsia="Calibri" w:cs="Times New Roman"/>
          <w:lang w:val="pl-PL"/>
        </w:rPr>
        <w:t xml:space="preserve"> </w:t>
      </w:r>
      <w:r w:rsidRPr="004A6716">
        <w:rPr>
          <w:rFonts w:eastAsia="Calibri" w:cs="Times New Roman"/>
          <w:lang w:val="pl-PL"/>
        </w:rPr>
        <w:t>obowiązywania</w:t>
      </w:r>
      <w:r w:rsidR="00F829D0">
        <w:rPr>
          <w:rFonts w:eastAsia="Calibri" w:cs="Times New Roman"/>
          <w:lang w:val="pl-PL"/>
        </w:rPr>
        <w:t xml:space="preserve"> </w:t>
      </w:r>
      <w:r w:rsidRPr="004A6716">
        <w:rPr>
          <w:rFonts w:eastAsia="Calibri" w:cs="Times New Roman"/>
          <w:lang w:val="pl-PL"/>
        </w:rPr>
        <w:t>umowy</w:t>
      </w:r>
    </w:p>
    <w:p w:rsidR="007C4B1E" w:rsidRPr="004A6716" w:rsidRDefault="007C4B1E" w:rsidP="00885074">
      <w:pPr>
        <w:pStyle w:val="Bezodstpw"/>
        <w:numPr>
          <w:ilvl w:val="0"/>
          <w:numId w:val="43"/>
        </w:numPr>
        <w:tabs>
          <w:tab w:val="left" w:pos="708"/>
        </w:tabs>
        <w:ind w:left="567" w:hanging="567"/>
        <w:rPr>
          <w:rFonts w:ascii="Times New Roman" w:hAnsi="Times New Roman" w:cs="Times New Roman"/>
          <w:i/>
          <w:sz w:val="21"/>
          <w:szCs w:val="21"/>
        </w:rPr>
      </w:pPr>
      <w:r w:rsidRPr="004A6716">
        <w:rPr>
          <w:rFonts w:ascii="Times New Roman" w:hAnsi="Times New Roman" w:cs="Times New Roman"/>
          <w:sz w:val="21"/>
          <w:szCs w:val="21"/>
        </w:rPr>
        <w:t>Niniejsza umowa obowiązuje od dnia jej zawarcia przez czas obowiązywania Umowy głównej</w:t>
      </w:r>
      <w:r w:rsidRPr="004A6716">
        <w:rPr>
          <w:rFonts w:ascii="Times New Roman" w:hAnsi="Times New Roman" w:cs="Times New Roman"/>
          <w:i/>
          <w:sz w:val="21"/>
          <w:szCs w:val="21"/>
        </w:rPr>
        <w:t>.</w:t>
      </w:r>
    </w:p>
    <w:p w:rsidR="007C4B1E" w:rsidRPr="004A6716" w:rsidRDefault="007C4B1E" w:rsidP="00885074">
      <w:pPr>
        <w:pStyle w:val="Bezodstpw"/>
        <w:numPr>
          <w:ilvl w:val="0"/>
          <w:numId w:val="43"/>
        </w:numPr>
        <w:tabs>
          <w:tab w:val="left" w:pos="708"/>
        </w:tabs>
        <w:ind w:left="567" w:hanging="567"/>
        <w:rPr>
          <w:rFonts w:ascii="Times New Roman" w:hAnsi="Times New Roman" w:cs="Times New Roman"/>
          <w:b/>
          <w:sz w:val="21"/>
          <w:szCs w:val="21"/>
        </w:rPr>
      </w:pPr>
      <w:r w:rsidRPr="004A6716">
        <w:rPr>
          <w:rFonts w:ascii="Times New Roman" w:hAnsi="Times New Roman" w:cs="Times New Roman"/>
          <w:sz w:val="21"/>
          <w:szCs w:val="21"/>
        </w:rPr>
        <w:t>Administrator może rozwiązać niniejszą umowę ze skutkiem natychmiastowym, gdy Podmiot przetwarzający:</w:t>
      </w:r>
    </w:p>
    <w:p w:rsidR="007C4B1E" w:rsidRPr="004A6716" w:rsidRDefault="007C4B1E" w:rsidP="00885074">
      <w:pPr>
        <w:pStyle w:val="Akapitzlist"/>
        <w:numPr>
          <w:ilvl w:val="0"/>
          <w:numId w:val="44"/>
        </w:numPr>
        <w:suppressAutoHyphens w:val="0"/>
        <w:spacing w:line="276" w:lineRule="auto"/>
        <w:ind w:left="1134" w:hanging="567"/>
        <w:jc w:val="both"/>
        <w:rPr>
          <w:rFonts w:ascii="Times New Roman" w:hAnsi="Times New Roman" w:cs="Times New Roman"/>
          <w:b/>
          <w:sz w:val="21"/>
          <w:szCs w:val="21"/>
        </w:rPr>
      </w:pPr>
      <w:r w:rsidRPr="004A6716">
        <w:rPr>
          <w:rFonts w:ascii="Times New Roman" w:hAnsi="Times New Roman" w:cs="Times New Roman"/>
          <w:sz w:val="21"/>
          <w:szCs w:val="21"/>
        </w:rPr>
        <w:t>pomimo zobowiązania go do usunięcia uchybień stwierdzonych podczas kontroli nie usunie ich w wyznaczonym terminie;</w:t>
      </w:r>
    </w:p>
    <w:p w:rsidR="007C4B1E" w:rsidRPr="004A6716" w:rsidRDefault="007C4B1E" w:rsidP="00885074">
      <w:pPr>
        <w:pStyle w:val="Akapitzlist"/>
        <w:numPr>
          <w:ilvl w:val="0"/>
          <w:numId w:val="44"/>
        </w:numPr>
        <w:suppressAutoHyphens w:val="0"/>
        <w:spacing w:line="276" w:lineRule="auto"/>
        <w:ind w:left="1134" w:hanging="567"/>
        <w:jc w:val="both"/>
        <w:rPr>
          <w:rFonts w:ascii="Times New Roman" w:hAnsi="Times New Roman" w:cs="Times New Roman"/>
          <w:sz w:val="21"/>
          <w:szCs w:val="21"/>
        </w:rPr>
      </w:pPr>
      <w:r w:rsidRPr="004A6716">
        <w:rPr>
          <w:rFonts w:ascii="Times New Roman" w:hAnsi="Times New Roman" w:cs="Times New Roman"/>
          <w:sz w:val="21"/>
          <w:szCs w:val="21"/>
        </w:rPr>
        <w:t>przetwarza dane osobowe w sposób niezgodny z umową;</w:t>
      </w:r>
    </w:p>
    <w:p w:rsidR="007C4B1E" w:rsidRPr="004A6716" w:rsidRDefault="007C4B1E" w:rsidP="00885074">
      <w:pPr>
        <w:pStyle w:val="Akapitzlist"/>
        <w:numPr>
          <w:ilvl w:val="0"/>
          <w:numId w:val="44"/>
        </w:numPr>
        <w:suppressAutoHyphens w:val="0"/>
        <w:spacing w:line="276" w:lineRule="auto"/>
        <w:ind w:left="1134" w:hanging="567"/>
        <w:jc w:val="both"/>
        <w:rPr>
          <w:rFonts w:ascii="Times New Roman" w:hAnsi="Times New Roman" w:cs="Times New Roman"/>
          <w:b/>
          <w:sz w:val="21"/>
          <w:szCs w:val="21"/>
        </w:rPr>
      </w:pPr>
      <w:r w:rsidRPr="004A6716">
        <w:rPr>
          <w:rFonts w:ascii="Times New Roman" w:hAnsi="Times New Roman" w:cs="Times New Roman"/>
          <w:sz w:val="21"/>
          <w:szCs w:val="21"/>
        </w:rPr>
        <w:t>powierzył przetwarzanie danych osobowych innemu podmiotowi bez zgody Administratora;</w:t>
      </w: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b w:val="0"/>
          <w:lang w:val="pl-PL"/>
        </w:rPr>
      </w:pPr>
      <w:r w:rsidRPr="004A6716">
        <w:rPr>
          <w:rFonts w:eastAsia="Calibri" w:cs="Times New Roman"/>
          <w:lang w:val="pl-PL"/>
        </w:rPr>
        <w:lastRenderedPageBreak/>
        <w:br/>
        <w:t>Zasady</w:t>
      </w:r>
      <w:r w:rsidR="00F829D0">
        <w:rPr>
          <w:rFonts w:eastAsia="Calibri" w:cs="Times New Roman"/>
          <w:lang w:val="pl-PL"/>
        </w:rPr>
        <w:t xml:space="preserve"> </w:t>
      </w:r>
      <w:r w:rsidRPr="004A6716">
        <w:rPr>
          <w:rFonts w:eastAsia="Calibri" w:cs="Times New Roman"/>
          <w:lang w:val="pl-PL"/>
        </w:rPr>
        <w:t>zachowania</w:t>
      </w:r>
      <w:r w:rsidR="00F829D0">
        <w:rPr>
          <w:rFonts w:eastAsia="Calibri" w:cs="Times New Roman"/>
          <w:lang w:val="pl-PL"/>
        </w:rPr>
        <w:t xml:space="preserve"> </w:t>
      </w:r>
      <w:r w:rsidRPr="004A6716">
        <w:rPr>
          <w:rFonts w:eastAsia="Calibri" w:cs="Times New Roman"/>
          <w:lang w:val="pl-PL"/>
        </w:rPr>
        <w:t>poufności</w:t>
      </w:r>
    </w:p>
    <w:p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Podmiot przetwarzający oświadcza, że w związku ze zobowiązaniem do zachowania </w:t>
      </w:r>
      <w:r w:rsidRPr="004A6716">
        <w:rPr>
          <w:rFonts w:ascii="Times New Roman" w:hAnsi="Times New Roman" w:cs="Times New Roman"/>
          <w:sz w:val="21"/>
          <w:szCs w:val="21"/>
        </w:rPr>
        <w:br/>
        <w:t>w tajemnicy danych poufnych nie będą one wykorzystywane, ujawniane ani udostępniane bez pisemnej zgody Administratora w innym celu niż wykonanie Umowy, chyba że konieczność ujawnienia posiadanych informacji wynika z obowiązujących przepisów prawa lub Umowy.</w:t>
      </w:r>
    </w:p>
    <w:p w:rsidR="007C4B1E" w:rsidRPr="004A6716" w:rsidRDefault="007C4B1E" w:rsidP="00885074">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Strony</w:t>
      </w:r>
      <w:r w:rsidR="00F829D0">
        <w:rPr>
          <w:rFonts w:ascii="Times New Roman" w:hAnsi="Times New Roman" w:cs="Times New Roman"/>
          <w:sz w:val="21"/>
          <w:szCs w:val="21"/>
        </w:rPr>
        <w:t xml:space="preserve"> </w:t>
      </w:r>
      <w:r w:rsidRPr="004A6716">
        <w:rPr>
          <w:rFonts w:ascii="Times New Roman" w:hAnsi="Times New Roman" w:cs="Times New Roman"/>
          <w:sz w:val="21"/>
          <w:szCs w:val="21"/>
        </w:rPr>
        <w:t>zobowiązują się do dołożenia należytej staranności w celu zapewnienia, aby środki łączności wykorzystywane do odbioru, przekazywania oraz przechowywania danych poufnych gwarantowały odpowiednie zabezpieczenie tych danych, przed dostępem osób nieuprawnionych,</w:t>
      </w:r>
    </w:p>
    <w:p w:rsidR="007C4B1E" w:rsidRPr="00F829D0" w:rsidRDefault="007C4B1E" w:rsidP="00F829D0">
      <w:pPr>
        <w:pStyle w:val="Bezodstpw"/>
        <w:numPr>
          <w:ilvl w:val="0"/>
          <w:numId w:val="45"/>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Strony</w:t>
      </w:r>
      <w:r w:rsidR="00F829D0">
        <w:rPr>
          <w:rFonts w:ascii="Times New Roman" w:hAnsi="Times New Roman" w:cs="Times New Roman"/>
          <w:sz w:val="21"/>
          <w:szCs w:val="21"/>
        </w:rPr>
        <w:t xml:space="preserve"> </w:t>
      </w:r>
      <w:r w:rsidRPr="004A6716">
        <w:rPr>
          <w:rFonts w:ascii="Times New Roman" w:hAnsi="Times New Roman" w:cs="Times New Roman"/>
          <w:sz w:val="21"/>
          <w:szCs w:val="21"/>
        </w:rPr>
        <w:t xml:space="preserve">są zobowiązane także do zachowania w poufności wszelkich danych, informacji, materiałów i dokumentów zawierających informacje lub dane uzyskane w związku z zawarciem lub realizacją umowy. Informacje Poufne stanowią, w szczególności techniczne, technologiczne i administracyjne informacje oraz inne informacje o charakterze tajemnicy przedsiębiorstwa, przekazywane przez </w:t>
      </w:r>
      <w:r w:rsidRPr="004A6716">
        <w:rPr>
          <w:rFonts w:ascii="Times New Roman" w:hAnsi="Times New Roman" w:cs="Times New Roman"/>
          <w:b/>
          <w:sz w:val="21"/>
          <w:szCs w:val="21"/>
        </w:rPr>
        <w:t>Strony</w:t>
      </w:r>
      <w:r w:rsidRPr="004A6716">
        <w:rPr>
          <w:rFonts w:ascii="Times New Roman" w:hAnsi="Times New Roman" w:cs="Times New Roman"/>
          <w:sz w:val="21"/>
          <w:szCs w:val="21"/>
        </w:rPr>
        <w:t>, zarówno ustnie, jak i pisemnie, w tym drogą elektroniczną (dalej: „Informacje poufne”). O poufności Informacji Poufnych decyduje ich charakter, a nie sposób ich przekazania.</w:t>
      </w:r>
    </w:p>
    <w:p w:rsidR="007C4B1E" w:rsidRPr="004A6716" w:rsidRDefault="007C4B1E" w:rsidP="007C4B1E">
      <w:pPr>
        <w:pStyle w:val="Nagwek1"/>
        <w:widowControl/>
        <w:tabs>
          <w:tab w:val="left" w:pos="708"/>
        </w:tabs>
        <w:spacing w:before="240" w:after="240" w:line="276" w:lineRule="auto"/>
        <w:ind w:left="567" w:hanging="567"/>
        <w:jc w:val="center"/>
        <w:rPr>
          <w:rFonts w:ascii="Times New Roman" w:eastAsia="Calibri" w:hAnsi="Times New Roman" w:cs="Times New Roman"/>
          <w:lang w:val="pl-PL"/>
        </w:rPr>
      </w:pPr>
      <w:r w:rsidRPr="004A6716">
        <w:rPr>
          <w:rFonts w:eastAsia="Calibri" w:cs="Times New Roman"/>
          <w:lang w:val="pl-PL"/>
        </w:rPr>
        <w:t>Postanowienia</w:t>
      </w:r>
      <w:bookmarkStart w:id="11" w:name="_GoBack"/>
      <w:bookmarkEnd w:id="11"/>
      <w:r w:rsidR="00F829D0">
        <w:rPr>
          <w:rFonts w:eastAsia="Calibri" w:cs="Times New Roman"/>
          <w:lang w:val="pl-PL"/>
        </w:rPr>
        <w:t xml:space="preserve"> </w:t>
      </w:r>
      <w:r w:rsidRPr="004A6716">
        <w:rPr>
          <w:rFonts w:eastAsia="Calibri" w:cs="Times New Roman"/>
          <w:lang w:val="pl-PL"/>
        </w:rPr>
        <w:t>końcowe</w:t>
      </w:r>
    </w:p>
    <w:p w:rsidR="007C4B1E" w:rsidRPr="004A6716" w:rsidRDefault="007C4B1E" w:rsidP="00885074">
      <w:pPr>
        <w:pStyle w:val="Bezodstpw"/>
        <w:numPr>
          <w:ilvl w:val="0"/>
          <w:numId w:val="46"/>
        </w:numPr>
        <w:tabs>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Umowa została sporządzona w dwóch jednobrzmiących egzemplarzach dla każdej ze stron.</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sprawach nieuregulowanych zastosowanie będą miały odpowiednie przepisy prawa krajowego oraz RODO.</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W przypadku, gdyby którekolwiek z postanowień Umowy uznane zostało za nieważne lub prawnie wadliwe, pozostałe postanowienia Umowy pozostają w mocy w najszerszym zakresie dopuszczalnym przez obowiązujące przepisy prawa.</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 xml:space="preserve">Sądem właściwym dla rozpatrzenia sporów wynikających z niniejszej umowy będzie </w:t>
      </w:r>
      <w:r w:rsidRPr="004A6716">
        <w:rPr>
          <w:rFonts w:ascii="Times New Roman" w:hAnsi="Times New Roman" w:cs="Times New Roman"/>
          <w:color w:val="000000"/>
          <w:sz w:val="21"/>
          <w:szCs w:val="21"/>
        </w:rPr>
        <w:t>sąd właściwy dla Administratora</w:t>
      </w:r>
      <w:r w:rsidRPr="004A6716">
        <w:rPr>
          <w:rFonts w:ascii="Times New Roman" w:hAnsi="Times New Roman" w:cs="Times New Roman"/>
          <w:sz w:val="21"/>
          <w:szCs w:val="21"/>
        </w:rPr>
        <w:t xml:space="preserve">. </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Oświadczenia wysłane do Strony w formie wiadomości elektronicznej e-mail, wymagają doręczenia na następujące adresy poczty elektronicznej e-mail:</w:t>
      </w:r>
    </w:p>
    <w:p w:rsidR="007C4B1E" w:rsidRPr="004A6716" w:rsidRDefault="007C4B1E" w:rsidP="00885074">
      <w:pPr>
        <w:pStyle w:val="Akapitzlist"/>
        <w:numPr>
          <w:ilvl w:val="0"/>
          <w:numId w:val="47"/>
        </w:numPr>
        <w:suppressAutoHyphens w:val="0"/>
        <w:spacing w:after="0" w:line="276" w:lineRule="auto"/>
        <w:ind w:left="1134" w:hanging="567"/>
        <w:jc w:val="both"/>
        <w:rPr>
          <w:rFonts w:ascii="Times New Roman" w:hAnsi="Times New Roman" w:cs="Times New Roman"/>
          <w:sz w:val="21"/>
          <w:szCs w:val="21"/>
        </w:rPr>
      </w:pPr>
      <w:r w:rsidRPr="004A6716">
        <w:rPr>
          <w:rFonts w:ascii="Times New Roman" w:hAnsi="Times New Roman" w:cs="Times New Roman"/>
          <w:sz w:val="21"/>
          <w:szCs w:val="21"/>
        </w:rPr>
        <w:t>oświadczenia kierowane do Administratora:</w:t>
      </w:r>
    </w:p>
    <w:p w:rsidR="007C4B1E" w:rsidRPr="004A6716" w:rsidRDefault="007C4B1E" w:rsidP="00885074">
      <w:pPr>
        <w:pStyle w:val="Akapitzlist"/>
        <w:numPr>
          <w:ilvl w:val="0"/>
          <w:numId w:val="48"/>
        </w:numPr>
        <w:suppressAutoHyphens w:val="0"/>
        <w:spacing w:after="0" w:line="276" w:lineRule="auto"/>
        <w:ind w:left="1701" w:hanging="567"/>
        <w:jc w:val="both"/>
        <w:rPr>
          <w:rFonts w:ascii="Times New Roman" w:hAnsi="Times New Roman" w:cs="Times New Roman"/>
          <w:sz w:val="21"/>
          <w:szCs w:val="21"/>
        </w:rPr>
      </w:pPr>
      <w:r w:rsidRPr="004A6716">
        <w:rPr>
          <w:rFonts w:ascii="Times New Roman" w:hAnsi="Times New Roman" w:cs="Times New Roman"/>
          <w:sz w:val="21"/>
          <w:szCs w:val="21"/>
        </w:rPr>
        <w:t>…………………………………………………..</w:t>
      </w:r>
    </w:p>
    <w:p w:rsidR="007C4B1E" w:rsidRPr="004A6716" w:rsidRDefault="007C4B1E" w:rsidP="00885074">
      <w:pPr>
        <w:pStyle w:val="Akapitzlist"/>
        <w:numPr>
          <w:ilvl w:val="0"/>
          <w:numId w:val="47"/>
        </w:numPr>
        <w:suppressAutoHyphens w:val="0"/>
        <w:spacing w:after="0" w:line="276" w:lineRule="auto"/>
        <w:ind w:left="1134" w:hanging="567"/>
        <w:jc w:val="both"/>
        <w:rPr>
          <w:rFonts w:ascii="Times New Roman" w:hAnsi="Times New Roman" w:cs="Times New Roman"/>
          <w:sz w:val="21"/>
          <w:szCs w:val="21"/>
        </w:rPr>
      </w:pPr>
      <w:r w:rsidRPr="004A6716">
        <w:rPr>
          <w:rFonts w:ascii="Times New Roman" w:hAnsi="Times New Roman" w:cs="Times New Roman"/>
          <w:sz w:val="21"/>
          <w:szCs w:val="21"/>
        </w:rPr>
        <w:t>oświadczenia kierowane do Podmiotu Przetwarzającego:</w:t>
      </w:r>
    </w:p>
    <w:p w:rsidR="007C4B1E" w:rsidRPr="004A6716" w:rsidRDefault="007C4B1E" w:rsidP="00885074">
      <w:pPr>
        <w:pStyle w:val="Akapitzlist"/>
        <w:numPr>
          <w:ilvl w:val="0"/>
          <w:numId w:val="48"/>
        </w:numPr>
        <w:suppressAutoHyphens w:val="0"/>
        <w:spacing w:after="0" w:line="276" w:lineRule="auto"/>
        <w:ind w:left="1701" w:hanging="567"/>
        <w:jc w:val="both"/>
        <w:rPr>
          <w:rFonts w:ascii="Times New Roman" w:hAnsi="Times New Roman" w:cs="Times New Roman"/>
          <w:sz w:val="21"/>
          <w:szCs w:val="21"/>
        </w:rPr>
      </w:pPr>
      <w:r w:rsidRPr="004A6716">
        <w:rPr>
          <w:rFonts w:ascii="Times New Roman" w:hAnsi="Times New Roman" w:cs="Times New Roman"/>
          <w:sz w:val="21"/>
          <w:szCs w:val="21"/>
        </w:rPr>
        <w:t xml:space="preserve">………………………………………………….. </w:t>
      </w:r>
    </w:p>
    <w:p w:rsidR="007C4B1E" w:rsidRPr="004A6716" w:rsidRDefault="007C4B1E" w:rsidP="007C4B1E">
      <w:pPr>
        <w:pStyle w:val="Bezodstpw"/>
        <w:tabs>
          <w:tab w:val="clear" w:pos="360"/>
          <w:tab w:val="left" w:pos="708"/>
        </w:tabs>
        <w:ind w:left="567" w:hanging="567"/>
        <w:rPr>
          <w:rFonts w:ascii="Times New Roman" w:hAnsi="Times New Roman" w:cs="Times New Roman"/>
          <w:sz w:val="21"/>
          <w:szCs w:val="21"/>
        </w:rPr>
      </w:pPr>
      <w:r w:rsidRPr="004A6716">
        <w:rPr>
          <w:rFonts w:ascii="Times New Roman" w:hAnsi="Times New Roman" w:cs="Times New Roman"/>
          <w:sz w:val="21"/>
          <w:szCs w:val="21"/>
        </w:rPr>
        <w:t>Zmiana adresów e-mail wskazanych w ust. 5 nie stanowi zmiany Umowy i jest skuteczna od chwili doręczenia drugiej Stronie w formie pisemnej lub e-mail, informacji o nowych adresach e-mail.</w:t>
      </w:r>
    </w:p>
    <w:tbl>
      <w:tblPr>
        <w:tblW w:w="0" w:type="auto"/>
        <w:tblLook w:val="04A0"/>
      </w:tblPr>
      <w:tblGrid>
        <w:gridCol w:w="4531"/>
        <w:gridCol w:w="4531"/>
      </w:tblGrid>
      <w:tr w:rsidR="007C4B1E" w:rsidRPr="004A6716" w:rsidTr="007C4B1E">
        <w:trPr>
          <w:trHeight w:val="1661"/>
        </w:trPr>
        <w:tc>
          <w:tcPr>
            <w:tcW w:w="4531" w:type="dxa"/>
            <w:vAlign w:val="bottom"/>
            <w:hideMark/>
          </w:tcPr>
          <w:p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Administrator</w:t>
            </w:r>
          </w:p>
          <w:p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______________________________</w:t>
            </w:r>
          </w:p>
        </w:tc>
        <w:tc>
          <w:tcPr>
            <w:tcW w:w="4531" w:type="dxa"/>
            <w:vAlign w:val="bottom"/>
            <w:hideMark/>
          </w:tcPr>
          <w:p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Podmiot przetwarzający</w:t>
            </w:r>
          </w:p>
          <w:p w:rsidR="007C4B1E" w:rsidRPr="004A6716" w:rsidRDefault="007C4B1E">
            <w:pPr>
              <w:overflowPunct w:val="0"/>
              <w:autoSpaceDE w:val="0"/>
              <w:autoSpaceDN w:val="0"/>
              <w:adjustRightInd w:val="0"/>
              <w:spacing w:before="360" w:after="120" w:line="276" w:lineRule="auto"/>
              <w:jc w:val="center"/>
              <w:rPr>
                <w:rFonts w:ascii="Times New Roman" w:hAnsi="Times New Roman" w:cs="Times New Roman"/>
                <w:b/>
                <w:sz w:val="21"/>
                <w:szCs w:val="21"/>
              </w:rPr>
            </w:pPr>
            <w:r w:rsidRPr="004A6716">
              <w:rPr>
                <w:rFonts w:ascii="Times New Roman" w:hAnsi="Times New Roman" w:cs="Times New Roman"/>
                <w:b/>
                <w:sz w:val="21"/>
                <w:szCs w:val="21"/>
              </w:rPr>
              <w:t>______________________________</w:t>
            </w:r>
          </w:p>
        </w:tc>
      </w:tr>
    </w:tbl>
    <w:p w:rsidR="007C4B1E" w:rsidRPr="004A6716" w:rsidRDefault="007C4B1E" w:rsidP="007C4B1E">
      <w:pPr>
        <w:spacing w:line="276" w:lineRule="auto"/>
        <w:rPr>
          <w:rFonts w:ascii="Times New Roman" w:eastAsia="Times New Roman" w:hAnsi="Times New Roman" w:cs="Times New Roman"/>
          <w:sz w:val="21"/>
          <w:szCs w:val="21"/>
          <w:lang w:eastAsia="en-US"/>
        </w:rPr>
      </w:pPr>
    </w:p>
    <w:p w:rsidR="007C4B1E" w:rsidRPr="004A6716" w:rsidRDefault="007C4B1E" w:rsidP="007C4B1E">
      <w:pPr>
        <w:spacing w:line="276" w:lineRule="auto"/>
        <w:rPr>
          <w:rFonts w:ascii="Times New Roman" w:hAnsi="Times New Roman" w:cs="Times New Roman"/>
          <w:szCs w:val="21"/>
          <w:lang w:eastAsia="ar-SA"/>
        </w:rPr>
      </w:pPr>
    </w:p>
    <w:p w:rsidR="007C4B1E" w:rsidRPr="004A6716" w:rsidRDefault="007C4B1E" w:rsidP="007C4B1E">
      <w:pPr>
        <w:pStyle w:val="Akapitzlist"/>
        <w:spacing w:after="0" w:line="276" w:lineRule="auto"/>
        <w:ind w:left="360"/>
        <w:jc w:val="both"/>
        <w:rPr>
          <w:rFonts w:ascii="Times New Roman" w:hAnsi="Times New Roman" w:cs="Times New Roman"/>
        </w:rPr>
      </w:pPr>
    </w:p>
    <w:sectPr w:rsidR="007C4B1E" w:rsidRPr="004A6716" w:rsidSect="000E422F">
      <w:headerReference w:type="default" r:id="rId8"/>
      <w:pgSz w:w="11906" w:h="16838"/>
      <w:pgMar w:top="1783" w:right="1417" w:bottom="1417" w:left="1417" w:header="0" w:footer="708" w:gutter="0"/>
      <w:cols w:space="708"/>
      <w:docGrid w:linePitch="36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1066" w:rsidRDefault="00011066">
      <w:pPr>
        <w:spacing w:after="0" w:line="240" w:lineRule="auto"/>
      </w:pPr>
      <w:r>
        <w:separator/>
      </w:r>
    </w:p>
  </w:endnote>
  <w:endnote w:type="continuationSeparator" w:id="1">
    <w:p w:rsidR="00011066" w:rsidRDefault="000110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1066" w:rsidRDefault="00011066">
      <w:pPr>
        <w:spacing w:after="0" w:line="240" w:lineRule="auto"/>
      </w:pPr>
      <w:r>
        <w:separator/>
      </w:r>
    </w:p>
  </w:footnote>
  <w:footnote w:type="continuationSeparator" w:id="1">
    <w:p w:rsidR="00011066" w:rsidRDefault="00011066">
      <w:pPr>
        <w:spacing w:after="0" w:line="240" w:lineRule="auto"/>
      </w:pPr>
      <w:r>
        <w:continuationSeparator/>
      </w:r>
    </w:p>
  </w:footnote>
  <w:footnote w:id="2">
    <w:p w:rsidR="00D308E4" w:rsidRDefault="00D308E4" w:rsidP="007C4B1E">
      <w:pPr>
        <w:pStyle w:val="Tekstprzypisudolnego2"/>
        <w:jc w:val="both"/>
      </w:pPr>
      <w:r>
        <w:rPr>
          <w:rStyle w:val="Znakiprzypiswdolnych"/>
        </w:rPr>
        <w:footnoteRef/>
      </w:r>
      <w:r>
        <w:t xml:space="preserve"> Cena musi obejmować wartość całego przedmiotu zamówienia. Cena powinna być zaokrąglona do dwóch miejsc po przecinku.</w:t>
      </w:r>
    </w:p>
  </w:footnote>
  <w:footnote w:id="3">
    <w:p w:rsidR="00D308E4" w:rsidRDefault="00D308E4" w:rsidP="007C4B1E">
      <w:pPr>
        <w:pStyle w:val="Tekstprzypisudolnego2"/>
      </w:pPr>
      <w:r>
        <w:rPr>
          <w:rStyle w:val="Znakiprzypiswdolnych"/>
        </w:rPr>
        <w:footnoteRef/>
      </w:r>
      <w:r>
        <w:t xml:space="preserve">  Niewłaściwe skreślić. W przypadku zamiaru powierzenia części zamówienia podwykonawcom, należy określić, jakich części zamówienia, powierzenie ma dotyczyć, a ponadto wskazać firmy podwykonawców, jeżeli są znani na etapie składania oferty.</w:t>
      </w:r>
    </w:p>
  </w:footnote>
  <w:footnote w:id="4">
    <w:p w:rsidR="00D308E4" w:rsidRDefault="00D308E4" w:rsidP="007C4B1E">
      <w:pPr>
        <w:pStyle w:val="Tekstprzypisudolnego2"/>
      </w:pPr>
      <w:r>
        <w:rPr>
          <w:rStyle w:val="Znakiprzypiswdolnych"/>
        </w:rPr>
        <w:footnoteRef/>
      </w:r>
      <w:r>
        <w:t xml:space="preserve"> Należy określić informacje stanowiące tajemnicę przedsiębiorstwa i wykazać, że ją stanowią.</w:t>
      </w:r>
    </w:p>
  </w:footnote>
  <w:footnote w:id="5">
    <w:p w:rsidR="00D308E4" w:rsidRDefault="00D308E4" w:rsidP="007C4B1E">
      <w:pPr>
        <w:pStyle w:val="Tekstprzypisudolnego"/>
        <w:rPr>
          <w:rFonts w:ascii="Times New Roman" w:hAnsi="Times New Roman" w:cs="Times New Roman"/>
        </w:rPr>
      </w:pPr>
      <w:r>
        <w:rPr>
          <w:rStyle w:val="Znakiprzypiswdolnych"/>
        </w:rPr>
        <w:footnoteRef/>
      </w:r>
      <w:r>
        <w:rPr>
          <w:rFonts w:ascii="Times New Roman" w:hAnsi="Times New Roman" w:cs="Times New Roman"/>
        </w:rPr>
        <w:t xml:space="preserve"> Niewłaściwe skreślić.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8E4" w:rsidRPr="000E422F" w:rsidRDefault="00D308E4" w:rsidP="000E422F">
    <w:pPr>
      <w:pStyle w:val="Nagwek"/>
    </w:pPr>
    <w:r>
      <w:rPr>
        <w:noProof/>
        <w:lang w:eastAsia="pl-PL"/>
      </w:rPr>
      <w:drawing>
        <wp:inline distT="0" distB="0" distL="0" distR="0">
          <wp:extent cx="5760720" cy="690913"/>
          <wp:effectExtent l="19050" t="0" r="0" b="0"/>
          <wp:docPr id="3" name="Obraz 3" descr="http://boniewo.pl/portal/wp-content/uploads/2022/03/obra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oniewo.pl/portal/wp-content/uploads/2022/03/obraz.png"/>
                  <pic:cNvPicPr>
                    <a:picLocks noChangeAspect="1" noChangeArrowheads="1"/>
                  </pic:cNvPicPr>
                </pic:nvPicPr>
                <pic:blipFill>
                  <a:blip r:embed="rId1"/>
                  <a:srcRect/>
                  <a:stretch>
                    <a:fillRect/>
                  </a:stretch>
                </pic:blipFill>
                <pic:spPr bwMode="auto">
                  <a:xfrm>
                    <a:off x="0" y="0"/>
                    <a:ext cx="5760720" cy="690913"/>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7B2B4CC"/>
    <w:lvl w:ilvl="0">
      <w:start w:val="1"/>
      <w:numFmt w:val="decimal"/>
      <w:lvlText w:val="%1)"/>
      <w:lvlJc w:val="left"/>
      <w:pPr>
        <w:tabs>
          <w:tab w:val="num" w:pos="0"/>
        </w:tabs>
        <w:ind w:left="720" w:hanging="360"/>
      </w:pPr>
      <w:rPr>
        <w:rFonts w:ascii="Calibri Light" w:eastAsia="Times New Roman" w:hAnsi="Calibri Light" w:cs="Times New Roman" w:hint="default"/>
        <w:kern w:val="2"/>
        <w:sz w:val="22"/>
        <w:szCs w:val="24"/>
        <w:lang w:eastAsia="zh-C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multilevel"/>
    <w:tmpl w:val="7B6C7FBE"/>
    <w:name w:val="WW8Num2"/>
    <w:lvl w:ilvl="0">
      <w:start w:val="1"/>
      <w:numFmt w:val="decimal"/>
      <w:lvlText w:val="%1)"/>
      <w:lvlJc w:val="left"/>
      <w:pPr>
        <w:tabs>
          <w:tab w:val="num" w:pos="66"/>
        </w:tabs>
        <w:ind w:left="786" w:hanging="360"/>
      </w:pPr>
      <w:rPr>
        <w:rFonts w:ascii="Calibri Light" w:hAnsi="Calibri Light" w:cs="Calibri Light" w:hint="default"/>
        <w:sz w:val="24"/>
        <w:szCs w:val="24"/>
      </w:rPr>
    </w:lvl>
    <w:lvl w:ilvl="1">
      <w:start w:val="1"/>
      <w:numFmt w:val="lowerLetter"/>
      <w:lvlText w:val="%2."/>
      <w:lvlJc w:val="left"/>
      <w:pPr>
        <w:tabs>
          <w:tab w:val="num" w:pos="66"/>
        </w:tabs>
        <w:ind w:left="1506" w:hanging="360"/>
      </w:pPr>
    </w:lvl>
    <w:lvl w:ilvl="2">
      <w:start w:val="1"/>
      <w:numFmt w:val="lowerRoman"/>
      <w:lvlText w:val="%3."/>
      <w:lvlJc w:val="right"/>
      <w:pPr>
        <w:tabs>
          <w:tab w:val="num" w:pos="66"/>
        </w:tabs>
        <w:ind w:left="2226" w:hanging="180"/>
      </w:pPr>
    </w:lvl>
    <w:lvl w:ilvl="3">
      <w:start w:val="1"/>
      <w:numFmt w:val="decimal"/>
      <w:lvlText w:val="%4."/>
      <w:lvlJc w:val="left"/>
      <w:pPr>
        <w:tabs>
          <w:tab w:val="num" w:pos="66"/>
        </w:tabs>
        <w:ind w:left="2946" w:hanging="360"/>
      </w:pPr>
    </w:lvl>
    <w:lvl w:ilvl="4">
      <w:start w:val="1"/>
      <w:numFmt w:val="lowerLetter"/>
      <w:lvlText w:val="%5."/>
      <w:lvlJc w:val="left"/>
      <w:pPr>
        <w:tabs>
          <w:tab w:val="num" w:pos="66"/>
        </w:tabs>
        <w:ind w:left="3666" w:hanging="360"/>
      </w:pPr>
    </w:lvl>
    <w:lvl w:ilvl="5">
      <w:start w:val="1"/>
      <w:numFmt w:val="lowerRoman"/>
      <w:lvlText w:val="%6."/>
      <w:lvlJc w:val="right"/>
      <w:pPr>
        <w:tabs>
          <w:tab w:val="num" w:pos="66"/>
        </w:tabs>
        <w:ind w:left="4386" w:hanging="180"/>
      </w:pPr>
    </w:lvl>
    <w:lvl w:ilvl="6">
      <w:start w:val="1"/>
      <w:numFmt w:val="decimal"/>
      <w:lvlText w:val="%7."/>
      <w:lvlJc w:val="left"/>
      <w:pPr>
        <w:tabs>
          <w:tab w:val="num" w:pos="66"/>
        </w:tabs>
        <w:ind w:left="5106" w:hanging="360"/>
      </w:pPr>
    </w:lvl>
    <w:lvl w:ilvl="7">
      <w:start w:val="1"/>
      <w:numFmt w:val="lowerLetter"/>
      <w:lvlText w:val="%8."/>
      <w:lvlJc w:val="left"/>
      <w:pPr>
        <w:tabs>
          <w:tab w:val="num" w:pos="66"/>
        </w:tabs>
        <w:ind w:left="5826" w:hanging="360"/>
      </w:pPr>
    </w:lvl>
    <w:lvl w:ilvl="8">
      <w:start w:val="1"/>
      <w:numFmt w:val="lowerRoman"/>
      <w:lvlText w:val="%9."/>
      <w:lvlJc w:val="right"/>
      <w:pPr>
        <w:tabs>
          <w:tab w:val="num" w:pos="66"/>
        </w:tabs>
        <w:ind w:left="6546" w:hanging="180"/>
      </w:pPr>
    </w:lvl>
  </w:abstractNum>
  <w:abstractNum w:abstractNumId="2">
    <w:nsid w:val="00000003"/>
    <w:multiLevelType w:val="multilevel"/>
    <w:tmpl w:val="54FA7454"/>
    <w:name w:val="WW8Num3"/>
    <w:lvl w:ilvl="0">
      <w:start w:val="1"/>
      <w:numFmt w:val="lowerLetter"/>
      <w:lvlText w:val="%1)"/>
      <w:lvlJc w:val="left"/>
      <w:pPr>
        <w:tabs>
          <w:tab w:val="num" w:pos="0"/>
        </w:tabs>
        <w:ind w:left="1080" w:hanging="360"/>
      </w:pPr>
      <w:rPr>
        <w:rFonts w:ascii="Calibri Light" w:hAnsi="Calibri Light" w:cs="Calibri Light" w:hint="default"/>
        <w:sz w:val="24"/>
        <w:szCs w:val="2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nsid w:val="00000004"/>
    <w:multiLevelType w:val="multilevel"/>
    <w:tmpl w:val="00000004"/>
    <w:name w:val="WW8Num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6"/>
    <w:multiLevelType w:val="multilevel"/>
    <w:tmpl w:val="34F02720"/>
    <w:name w:val="WW8Num6"/>
    <w:lvl w:ilvl="0">
      <w:start w:val="1"/>
      <w:numFmt w:val="decimal"/>
      <w:lvlText w:val="%1)"/>
      <w:lvlJc w:val="left"/>
      <w:pPr>
        <w:tabs>
          <w:tab w:val="num" w:pos="0"/>
        </w:tabs>
        <w:ind w:left="720" w:hanging="360"/>
      </w:pPr>
      <w:rPr>
        <w:rFonts w:ascii="Times New Roman" w:eastAsia="Times New Roman" w:hAnsi="Times New Roman" w:cs="Times New Roman" w:hint="default"/>
        <w:kern w:val="2"/>
        <w:sz w:val="22"/>
        <w:szCs w:val="24"/>
        <w:lang w:eastAsia="zh-C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8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8"/>
    <w:multiLevelType w:val="multilevel"/>
    <w:tmpl w:val="A75CF5E0"/>
    <w:name w:val="WW8Num8"/>
    <w:lvl w:ilvl="0">
      <w:start w:val="1"/>
      <w:numFmt w:val="decimal"/>
      <w:lvlText w:val="%1."/>
      <w:lvlJc w:val="left"/>
      <w:pPr>
        <w:tabs>
          <w:tab w:val="num" w:pos="0"/>
        </w:tabs>
        <w:ind w:left="720" w:hanging="360"/>
      </w:pPr>
      <w:rPr>
        <w:rFonts w:ascii="Calibri Light" w:hAnsi="Calibri Light" w:cs="Calibri Light" w:hint="default"/>
        <w:b/>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name w:val="WW8Num11"/>
    <w:lvl w:ilvl="0">
      <w:start w:val="1"/>
      <w:numFmt w:val="decimal"/>
      <w:lvlText w:val="%1."/>
      <w:lvlJc w:val="left"/>
      <w:pPr>
        <w:tabs>
          <w:tab w:val="num" w:pos="0"/>
        </w:tabs>
        <w:ind w:left="720" w:hanging="360"/>
      </w:pPr>
      <w:rPr>
        <w:rFonts w:ascii="Times New Roman" w:hAnsi="Times New Roman" w:cs="Times New Roman"/>
        <w:b w:val="0"/>
        <w:color w:val="auto"/>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CDDAB692"/>
    <w:name w:val="WW8Num12"/>
    <w:lvl w:ilvl="0">
      <w:start w:val="1"/>
      <w:numFmt w:val="decimal"/>
      <w:lvlText w:val="%1)"/>
      <w:lvlJc w:val="left"/>
      <w:pPr>
        <w:tabs>
          <w:tab w:val="num" w:pos="0"/>
        </w:tabs>
        <w:ind w:left="720" w:hanging="360"/>
      </w:pPr>
      <w:rPr>
        <w:rFonts w:ascii="Calibri Light" w:hAnsi="Calibri Light" w:cs="Calibri Light" w:hint="default"/>
        <w:sz w:val="24"/>
        <w:szCs w:val="46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000000E"/>
    <w:name w:val="WW8Num14"/>
    <w:lvl w:ilvl="0">
      <w:start w:val="1"/>
      <w:numFmt w:val="decimal"/>
      <w:lvlText w:val="%1)"/>
      <w:lvlJc w:val="left"/>
      <w:pPr>
        <w:tabs>
          <w:tab w:val="num" w:pos="348"/>
        </w:tabs>
        <w:ind w:left="1068" w:hanging="360"/>
      </w:pPr>
      <w:rPr>
        <w:rFonts w:ascii="Times New Roman" w:hAnsi="Times New Roman" w:cs="Times New Roman"/>
        <w:sz w:val="24"/>
        <w:szCs w:val="24"/>
      </w:rPr>
    </w:lvl>
    <w:lvl w:ilvl="1">
      <w:start w:val="1"/>
      <w:numFmt w:val="lowerLetter"/>
      <w:lvlText w:val="%2."/>
      <w:lvlJc w:val="left"/>
      <w:pPr>
        <w:tabs>
          <w:tab w:val="num" w:pos="348"/>
        </w:tabs>
        <w:ind w:left="1788" w:hanging="360"/>
      </w:pPr>
    </w:lvl>
    <w:lvl w:ilvl="2">
      <w:start w:val="1"/>
      <w:numFmt w:val="lowerRoman"/>
      <w:lvlText w:val="%3."/>
      <w:lvlJc w:val="right"/>
      <w:pPr>
        <w:tabs>
          <w:tab w:val="num" w:pos="348"/>
        </w:tabs>
        <w:ind w:left="2508" w:hanging="180"/>
      </w:pPr>
    </w:lvl>
    <w:lvl w:ilvl="3">
      <w:start w:val="1"/>
      <w:numFmt w:val="decimal"/>
      <w:lvlText w:val="%4."/>
      <w:lvlJc w:val="left"/>
      <w:pPr>
        <w:tabs>
          <w:tab w:val="num" w:pos="348"/>
        </w:tabs>
        <w:ind w:left="3228" w:hanging="360"/>
      </w:pPr>
    </w:lvl>
    <w:lvl w:ilvl="4">
      <w:start w:val="1"/>
      <w:numFmt w:val="lowerLetter"/>
      <w:lvlText w:val="%5."/>
      <w:lvlJc w:val="left"/>
      <w:pPr>
        <w:tabs>
          <w:tab w:val="num" w:pos="348"/>
        </w:tabs>
        <w:ind w:left="3948" w:hanging="360"/>
      </w:pPr>
    </w:lvl>
    <w:lvl w:ilvl="5">
      <w:start w:val="1"/>
      <w:numFmt w:val="lowerRoman"/>
      <w:lvlText w:val="%6."/>
      <w:lvlJc w:val="right"/>
      <w:pPr>
        <w:tabs>
          <w:tab w:val="num" w:pos="348"/>
        </w:tabs>
        <w:ind w:left="4668" w:hanging="180"/>
      </w:pPr>
    </w:lvl>
    <w:lvl w:ilvl="6">
      <w:start w:val="1"/>
      <w:numFmt w:val="decimal"/>
      <w:lvlText w:val="%7."/>
      <w:lvlJc w:val="left"/>
      <w:pPr>
        <w:tabs>
          <w:tab w:val="num" w:pos="348"/>
        </w:tabs>
        <w:ind w:left="5388" w:hanging="360"/>
      </w:pPr>
    </w:lvl>
    <w:lvl w:ilvl="7">
      <w:start w:val="1"/>
      <w:numFmt w:val="lowerLetter"/>
      <w:lvlText w:val="%8."/>
      <w:lvlJc w:val="left"/>
      <w:pPr>
        <w:tabs>
          <w:tab w:val="num" w:pos="348"/>
        </w:tabs>
        <w:ind w:left="6108" w:hanging="360"/>
      </w:pPr>
    </w:lvl>
    <w:lvl w:ilvl="8">
      <w:start w:val="1"/>
      <w:numFmt w:val="lowerRoman"/>
      <w:lvlText w:val="%9."/>
      <w:lvlJc w:val="right"/>
      <w:pPr>
        <w:tabs>
          <w:tab w:val="num" w:pos="348"/>
        </w:tabs>
        <w:ind w:left="6828" w:hanging="180"/>
      </w:pPr>
    </w:lvl>
  </w:abstractNum>
  <w:abstractNum w:abstractNumId="14">
    <w:nsid w:val="0000000F"/>
    <w:multiLevelType w:val="singleLevel"/>
    <w:tmpl w:val="2B862EEA"/>
    <w:name w:val="WW8Num15"/>
    <w:lvl w:ilvl="0">
      <w:start w:val="1"/>
      <w:numFmt w:val="upperRoman"/>
      <w:lvlText w:val="%1."/>
      <w:lvlJc w:val="left"/>
      <w:pPr>
        <w:tabs>
          <w:tab w:val="num" w:pos="0"/>
        </w:tabs>
        <w:ind w:left="720" w:hanging="360"/>
      </w:pPr>
      <w:rPr>
        <w:rFonts w:ascii="Times New Roman" w:hAnsi="Times New Roman" w:cs="Times New Roman" w:hint="default"/>
        <w:b/>
        <w:bCs/>
        <w:sz w:val="24"/>
        <w:szCs w:val="24"/>
      </w:rPr>
    </w:lvl>
  </w:abstractNum>
  <w:abstractNum w:abstractNumId="15">
    <w:nsid w:val="00000010"/>
    <w:multiLevelType w:val="multilevel"/>
    <w:tmpl w:val="72F4834C"/>
    <w:name w:val="WW8Num16"/>
    <w:lvl w:ilvl="0">
      <w:start w:val="1"/>
      <w:numFmt w:val="decimal"/>
      <w:lvlText w:val="%1)"/>
      <w:lvlJc w:val="left"/>
      <w:pPr>
        <w:tabs>
          <w:tab w:val="num" w:pos="0"/>
        </w:tabs>
        <w:ind w:left="1080" w:hanging="360"/>
      </w:pPr>
      <w:rPr>
        <w:rFonts w:ascii="Calibri Light" w:eastAsia="Calibri" w:hAnsi="Calibri Light" w:cs="Calibri Light" w:hint="default"/>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6">
    <w:nsid w:val="00000011"/>
    <w:multiLevelType w:val="singleLevel"/>
    <w:tmpl w:val="00000011"/>
    <w:name w:val="WW8Num17"/>
    <w:lvl w:ilvl="0">
      <w:start w:val="10"/>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17">
    <w:nsid w:val="00000012"/>
    <w:multiLevelType w:val="multilevel"/>
    <w:tmpl w:val="2196BC42"/>
    <w:name w:val="WW8Num18"/>
    <w:lvl w:ilvl="0">
      <w:start w:val="1"/>
      <w:numFmt w:val="decimal"/>
      <w:lvlText w:val="%1)"/>
      <w:lvlJc w:val="left"/>
      <w:pPr>
        <w:tabs>
          <w:tab w:val="num" w:pos="0"/>
        </w:tabs>
        <w:ind w:left="1080" w:hanging="360"/>
      </w:pPr>
      <w:rPr>
        <w:rFonts w:ascii="Calibri Light" w:hAnsi="Calibri Light" w:cs="Calibri Light" w:hint="default"/>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8">
    <w:nsid w:val="00000013"/>
    <w:multiLevelType w:val="multilevel"/>
    <w:tmpl w:val="3AC270C6"/>
    <w:name w:val="WW8Num19"/>
    <w:lvl w:ilvl="0">
      <w:start w:val="1"/>
      <w:numFmt w:val="decimal"/>
      <w:lvlText w:val="%1)"/>
      <w:lvlJc w:val="left"/>
      <w:pPr>
        <w:tabs>
          <w:tab w:val="num" w:pos="0"/>
        </w:tabs>
        <w:ind w:left="1080" w:hanging="360"/>
      </w:pPr>
      <w:rPr>
        <w:rFonts w:ascii="Calibri Light" w:hAnsi="Calibri Light" w:cs="Calibri Light" w:hint="default"/>
        <w:sz w:val="24"/>
        <w:szCs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9">
    <w:nsid w:val="00000014"/>
    <w:multiLevelType w:val="multilevel"/>
    <w:tmpl w:val="8C2614F4"/>
    <w:name w:val="WW8Num20"/>
    <w:lvl w:ilvl="0">
      <w:start w:val="1"/>
      <w:numFmt w:val="decimal"/>
      <w:lvlText w:val="%1."/>
      <w:lvlJc w:val="left"/>
      <w:pPr>
        <w:tabs>
          <w:tab w:val="num" w:pos="0"/>
        </w:tabs>
        <w:ind w:left="720" w:hanging="360"/>
      </w:pPr>
      <w:rPr>
        <w:rFonts w:ascii="Times New Roman" w:eastAsia="Times New Roman" w:hAnsi="Times New Roman" w:cs="Times New Roman" w:hint="default"/>
        <w:bCs/>
        <w:color w:val="auto"/>
        <w:kern w:val="2"/>
        <w:sz w:val="22"/>
        <w:szCs w:val="24"/>
        <w:lang w:eastAsia="zh-C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nsid w:val="00000015"/>
    <w:multiLevelType w:val="multilevel"/>
    <w:tmpl w:val="00000015"/>
    <w:name w:val="WW8Num2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16"/>
    <w:multiLevelType w:val="multilevel"/>
    <w:tmpl w:val="00000016"/>
    <w:name w:val="WW8Num2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nsid w:val="00000017"/>
    <w:multiLevelType w:val="multilevel"/>
    <w:tmpl w:val="00000017"/>
    <w:name w:val="WW8Num23"/>
    <w:lvl w:ilvl="0">
      <w:start w:val="1"/>
      <w:numFmt w:val="decimal"/>
      <w:lvlText w:val="%1."/>
      <w:lvlJc w:val="left"/>
      <w:pPr>
        <w:tabs>
          <w:tab w:val="num" w:pos="0"/>
        </w:tabs>
        <w:ind w:left="720" w:hanging="360"/>
      </w:pPr>
      <w:rPr>
        <w:rFonts w:ascii="Times New Roman" w:hAnsi="Times New Roman" w:cs="Times New Roman"/>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00000018"/>
    <w:multiLevelType w:val="multilevel"/>
    <w:tmpl w:val="1F1AA21C"/>
    <w:name w:val="WW8Num24"/>
    <w:lvl w:ilvl="0">
      <w:start w:val="1"/>
      <w:numFmt w:val="decimal"/>
      <w:lvlText w:val="%1."/>
      <w:lvlJc w:val="left"/>
      <w:pPr>
        <w:tabs>
          <w:tab w:val="num" w:pos="0"/>
        </w:tabs>
        <w:ind w:left="720" w:hanging="360"/>
      </w:pPr>
      <w:rPr>
        <w:rFonts w:ascii="Calibri Light" w:hAnsi="Calibri Light" w:cs="Calibri Light" w:hint="default"/>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nsid w:val="00000019"/>
    <w:multiLevelType w:val="multilevel"/>
    <w:tmpl w:val="00000019"/>
    <w:name w:val="WW8Num25"/>
    <w:lvl w:ilvl="0">
      <w:start w:val="1"/>
      <w:numFmt w:val="decimal"/>
      <w:lvlText w:val="%1."/>
      <w:lvlJc w:val="left"/>
      <w:pPr>
        <w:tabs>
          <w:tab w:val="num" w:pos="720"/>
        </w:tabs>
        <w:ind w:left="720" w:hanging="360"/>
      </w:pPr>
      <w:rPr>
        <w:rFonts w:ascii="Times New Roman" w:hAnsi="Times New Roman" w:cs="Times New Roman"/>
        <w:b w:val="0"/>
        <w:bCs w:val="0"/>
      </w:rPr>
    </w:lvl>
    <w:lvl w:ilvl="1">
      <w:start w:val="1"/>
      <w:numFmt w:val="decimal"/>
      <w:lvlText w:val="%2."/>
      <w:lvlJc w:val="left"/>
      <w:pPr>
        <w:tabs>
          <w:tab w:val="num" w:pos="1080"/>
        </w:tabs>
        <w:ind w:left="1080" w:hanging="360"/>
      </w:pPr>
      <w:rPr>
        <w:rFonts w:ascii="Times New Roman" w:hAnsi="Times New Roman" w:cs="Times New Roman"/>
        <w:b w:val="0"/>
        <w:bCs w:val="0"/>
      </w:rPr>
    </w:lvl>
    <w:lvl w:ilvl="2">
      <w:start w:val="1"/>
      <w:numFmt w:val="decimal"/>
      <w:lvlText w:val="%3."/>
      <w:lvlJc w:val="left"/>
      <w:pPr>
        <w:tabs>
          <w:tab w:val="num" w:pos="1440"/>
        </w:tabs>
        <w:ind w:left="1440" w:hanging="360"/>
      </w:pPr>
      <w:rPr>
        <w:rFonts w:ascii="Times New Roman" w:hAnsi="Times New Roman" w:cs="Times New Roman"/>
        <w:b w:val="0"/>
        <w:bCs w:val="0"/>
      </w:rPr>
    </w:lvl>
    <w:lvl w:ilvl="3">
      <w:start w:val="1"/>
      <w:numFmt w:val="decimal"/>
      <w:lvlText w:val="%4."/>
      <w:lvlJc w:val="left"/>
      <w:pPr>
        <w:tabs>
          <w:tab w:val="num" w:pos="1800"/>
        </w:tabs>
        <w:ind w:left="1800" w:hanging="360"/>
      </w:pPr>
      <w:rPr>
        <w:rFonts w:ascii="Times New Roman" w:hAnsi="Times New Roman" w:cs="Times New Roman"/>
        <w:b w:val="0"/>
        <w:bCs w:val="0"/>
      </w:rPr>
    </w:lvl>
    <w:lvl w:ilvl="4">
      <w:start w:val="1"/>
      <w:numFmt w:val="decimal"/>
      <w:lvlText w:val="%5."/>
      <w:lvlJc w:val="left"/>
      <w:pPr>
        <w:tabs>
          <w:tab w:val="num" w:pos="2160"/>
        </w:tabs>
        <w:ind w:left="2160" w:hanging="360"/>
      </w:pPr>
      <w:rPr>
        <w:rFonts w:ascii="Times New Roman" w:hAnsi="Times New Roman" w:cs="Times New Roman"/>
        <w:b w:val="0"/>
        <w:bCs w:val="0"/>
      </w:rPr>
    </w:lvl>
    <w:lvl w:ilvl="5">
      <w:start w:val="1"/>
      <w:numFmt w:val="decimal"/>
      <w:lvlText w:val="%6."/>
      <w:lvlJc w:val="left"/>
      <w:pPr>
        <w:tabs>
          <w:tab w:val="num" w:pos="2520"/>
        </w:tabs>
        <w:ind w:left="2520" w:hanging="360"/>
      </w:pPr>
      <w:rPr>
        <w:rFonts w:ascii="Times New Roman" w:hAnsi="Times New Roman" w:cs="Times New Roman"/>
        <w:b w:val="0"/>
        <w:bCs w:val="0"/>
      </w:rPr>
    </w:lvl>
    <w:lvl w:ilvl="6">
      <w:start w:val="1"/>
      <w:numFmt w:val="decimal"/>
      <w:lvlText w:val="%7."/>
      <w:lvlJc w:val="left"/>
      <w:pPr>
        <w:tabs>
          <w:tab w:val="num" w:pos="2880"/>
        </w:tabs>
        <w:ind w:left="2880" w:hanging="360"/>
      </w:pPr>
      <w:rPr>
        <w:rFonts w:ascii="Times New Roman" w:hAnsi="Times New Roman" w:cs="Times New Roman"/>
        <w:b w:val="0"/>
        <w:bCs w:val="0"/>
      </w:rPr>
    </w:lvl>
    <w:lvl w:ilvl="7">
      <w:start w:val="1"/>
      <w:numFmt w:val="decimal"/>
      <w:lvlText w:val="%8."/>
      <w:lvlJc w:val="left"/>
      <w:pPr>
        <w:tabs>
          <w:tab w:val="num" w:pos="3240"/>
        </w:tabs>
        <w:ind w:left="3240" w:hanging="360"/>
      </w:pPr>
      <w:rPr>
        <w:rFonts w:ascii="Times New Roman" w:hAnsi="Times New Roman" w:cs="Times New Roman"/>
        <w:b w:val="0"/>
        <w:bCs w:val="0"/>
      </w:rPr>
    </w:lvl>
    <w:lvl w:ilvl="8">
      <w:start w:val="1"/>
      <w:numFmt w:val="decimal"/>
      <w:lvlText w:val="%9."/>
      <w:lvlJc w:val="left"/>
      <w:pPr>
        <w:tabs>
          <w:tab w:val="num" w:pos="3600"/>
        </w:tabs>
        <w:ind w:left="3600" w:hanging="360"/>
      </w:pPr>
      <w:rPr>
        <w:rFonts w:ascii="Times New Roman" w:hAnsi="Times New Roman" w:cs="Times New Roman"/>
        <w:b w:val="0"/>
        <w:bCs w:val="0"/>
      </w:rPr>
    </w:lvl>
  </w:abstractNum>
  <w:abstractNum w:abstractNumId="25">
    <w:nsid w:val="000B4A07"/>
    <w:multiLevelType w:val="multilevel"/>
    <w:tmpl w:val="0F4C533C"/>
    <w:lvl w:ilvl="0">
      <w:start w:val="1"/>
      <w:numFmt w:val="upperRoman"/>
      <w:lvlText w:val="%1."/>
      <w:lvlJc w:val="right"/>
      <w:pPr>
        <w:ind w:left="780" w:hanging="360"/>
      </w:pPr>
      <w:rPr>
        <w:rFonts w:ascii="Calibri Light" w:hAnsi="Calibri Light" w:cs="Calibri Light" w:hint="default"/>
        <w:b w:val="0"/>
        <w:sz w:val="22"/>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6">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7">
    <w:nsid w:val="2B3F5723"/>
    <w:multiLevelType w:val="multilevel"/>
    <w:tmpl w:val="2EF4D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2B742C8D"/>
    <w:multiLevelType w:val="hybridMultilevel"/>
    <w:tmpl w:val="AC0E428A"/>
    <w:lvl w:ilvl="0" w:tplc="04150017">
      <w:start w:val="1"/>
      <w:numFmt w:val="lowerLetter"/>
      <w:lvlText w:val="%1)"/>
      <w:lvlJc w:val="left"/>
      <w:pPr>
        <w:ind w:left="549" w:hanging="416"/>
      </w:pPr>
      <w:rPr>
        <w:w w:val="102"/>
        <w:sz w:val="21"/>
        <w:szCs w:val="21"/>
      </w:rPr>
    </w:lvl>
    <w:lvl w:ilvl="1" w:tplc="7FD6C4D4">
      <w:start w:val="1"/>
      <w:numFmt w:val="lowerLetter"/>
      <w:lvlText w:val="%2)"/>
      <w:lvlJc w:val="left"/>
      <w:pPr>
        <w:ind w:left="823" w:hanging="274"/>
      </w:pPr>
      <w:rPr>
        <w:rFonts w:ascii="Arial" w:eastAsia="Arial" w:hAnsi="Arial" w:cs="Arial" w:hint="default"/>
        <w:w w:val="102"/>
        <w:sz w:val="21"/>
        <w:szCs w:val="21"/>
      </w:rPr>
    </w:lvl>
    <w:lvl w:ilvl="2" w:tplc="B122E254">
      <w:numFmt w:val="bullet"/>
      <w:lvlText w:val="•"/>
      <w:lvlJc w:val="left"/>
      <w:pPr>
        <w:ind w:left="1826" w:hanging="274"/>
      </w:pPr>
    </w:lvl>
    <w:lvl w:ilvl="3" w:tplc="76CAB0F2">
      <w:numFmt w:val="bullet"/>
      <w:lvlText w:val="•"/>
      <w:lvlJc w:val="left"/>
      <w:pPr>
        <w:ind w:left="2833" w:hanging="274"/>
      </w:pPr>
    </w:lvl>
    <w:lvl w:ilvl="4" w:tplc="A3CEAF4C">
      <w:numFmt w:val="bullet"/>
      <w:lvlText w:val="•"/>
      <w:lvlJc w:val="left"/>
      <w:pPr>
        <w:ind w:left="3840" w:hanging="274"/>
      </w:pPr>
    </w:lvl>
    <w:lvl w:ilvl="5" w:tplc="919CADFE">
      <w:numFmt w:val="bullet"/>
      <w:lvlText w:val="•"/>
      <w:lvlJc w:val="left"/>
      <w:pPr>
        <w:ind w:left="4846" w:hanging="274"/>
      </w:pPr>
    </w:lvl>
    <w:lvl w:ilvl="6" w:tplc="620827EA">
      <w:numFmt w:val="bullet"/>
      <w:lvlText w:val="•"/>
      <w:lvlJc w:val="left"/>
      <w:pPr>
        <w:ind w:left="5853" w:hanging="274"/>
      </w:pPr>
    </w:lvl>
    <w:lvl w:ilvl="7" w:tplc="82A46E3C">
      <w:numFmt w:val="bullet"/>
      <w:lvlText w:val="•"/>
      <w:lvlJc w:val="left"/>
      <w:pPr>
        <w:ind w:left="6860" w:hanging="274"/>
      </w:pPr>
    </w:lvl>
    <w:lvl w:ilvl="8" w:tplc="942008B4">
      <w:numFmt w:val="bullet"/>
      <w:lvlText w:val="•"/>
      <w:lvlJc w:val="left"/>
      <w:pPr>
        <w:ind w:left="7866" w:hanging="274"/>
      </w:pPr>
    </w:lvl>
  </w:abstractNum>
  <w:abstractNum w:abstractNumId="29">
    <w:nsid w:val="2CDC20D8"/>
    <w:multiLevelType w:val="hybridMultilevel"/>
    <w:tmpl w:val="74C4F906"/>
    <w:lvl w:ilvl="0" w:tplc="04150001">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30">
    <w:nsid w:val="3DDC71EC"/>
    <w:multiLevelType w:val="hybridMultilevel"/>
    <w:tmpl w:val="D7F8F9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5D96682"/>
    <w:multiLevelType w:val="hybridMultilevel"/>
    <w:tmpl w:val="53009D02"/>
    <w:lvl w:ilvl="0" w:tplc="5D6C9180">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nsid w:val="46E73C87"/>
    <w:multiLevelType w:val="hybridMultilevel"/>
    <w:tmpl w:val="AC3C2E8E"/>
    <w:lvl w:ilvl="0" w:tplc="2966A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4E63619C"/>
    <w:multiLevelType w:val="hybridMultilevel"/>
    <w:tmpl w:val="983A88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547D1A00"/>
    <w:multiLevelType w:val="hybridMultilevel"/>
    <w:tmpl w:val="63287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56A2404B"/>
    <w:multiLevelType w:val="hybridMultilevel"/>
    <w:tmpl w:val="49D8576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nsid w:val="5B3B252C"/>
    <w:multiLevelType w:val="hybridMultilevel"/>
    <w:tmpl w:val="5FE40AF6"/>
    <w:lvl w:ilvl="0" w:tplc="D61227A8">
      <w:numFmt w:val="bullet"/>
      <w:lvlText w:val="­"/>
      <w:lvlJc w:val="left"/>
      <w:pPr>
        <w:ind w:left="836" w:hanging="348"/>
      </w:pPr>
      <w:rPr>
        <w:rFonts w:ascii="Courier New" w:eastAsia="Courier New" w:hAnsi="Courier New" w:cs="Courier New" w:hint="default"/>
        <w:w w:val="100"/>
        <w:sz w:val="22"/>
        <w:szCs w:val="22"/>
        <w:lang w:val="pl-PL" w:eastAsia="pl-PL" w:bidi="pl-PL"/>
      </w:rPr>
    </w:lvl>
    <w:lvl w:ilvl="1" w:tplc="E4FADCD6">
      <w:numFmt w:val="bullet"/>
      <w:lvlText w:val="•"/>
      <w:lvlJc w:val="left"/>
      <w:pPr>
        <w:ind w:left="1704" w:hanging="348"/>
      </w:pPr>
      <w:rPr>
        <w:lang w:val="pl-PL" w:eastAsia="pl-PL" w:bidi="pl-PL"/>
      </w:rPr>
    </w:lvl>
    <w:lvl w:ilvl="2" w:tplc="7772CA3C">
      <w:numFmt w:val="bullet"/>
      <w:lvlText w:val="•"/>
      <w:lvlJc w:val="left"/>
      <w:pPr>
        <w:ind w:left="2569" w:hanging="348"/>
      </w:pPr>
      <w:rPr>
        <w:lang w:val="pl-PL" w:eastAsia="pl-PL" w:bidi="pl-PL"/>
      </w:rPr>
    </w:lvl>
    <w:lvl w:ilvl="3" w:tplc="E69EDA90">
      <w:numFmt w:val="bullet"/>
      <w:lvlText w:val="•"/>
      <w:lvlJc w:val="left"/>
      <w:pPr>
        <w:ind w:left="3433" w:hanging="348"/>
      </w:pPr>
      <w:rPr>
        <w:lang w:val="pl-PL" w:eastAsia="pl-PL" w:bidi="pl-PL"/>
      </w:rPr>
    </w:lvl>
    <w:lvl w:ilvl="4" w:tplc="671AE898">
      <w:numFmt w:val="bullet"/>
      <w:lvlText w:val="•"/>
      <w:lvlJc w:val="left"/>
      <w:pPr>
        <w:ind w:left="4298" w:hanging="348"/>
      </w:pPr>
      <w:rPr>
        <w:lang w:val="pl-PL" w:eastAsia="pl-PL" w:bidi="pl-PL"/>
      </w:rPr>
    </w:lvl>
    <w:lvl w:ilvl="5" w:tplc="8F622202">
      <w:numFmt w:val="bullet"/>
      <w:lvlText w:val="•"/>
      <w:lvlJc w:val="left"/>
      <w:pPr>
        <w:ind w:left="5163" w:hanging="348"/>
      </w:pPr>
      <w:rPr>
        <w:lang w:val="pl-PL" w:eastAsia="pl-PL" w:bidi="pl-PL"/>
      </w:rPr>
    </w:lvl>
    <w:lvl w:ilvl="6" w:tplc="FBC0BCD8">
      <w:numFmt w:val="bullet"/>
      <w:lvlText w:val="•"/>
      <w:lvlJc w:val="left"/>
      <w:pPr>
        <w:ind w:left="6027" w:hanging="348"/>
      </w:pPr>
      <w:rPr>
        <w:lang w:val="pl-PL" w:eastAsia="pl-PL" w:bidi="pl-PL"/>
      </w:rPr>
    </w:lvl>
    <w:lvl w:ilvl="7" w:tplc="50E4CA10">
      <w:numFmt w:val="bullet"/>
      <w:lvlText w:val="•"/>
      <w:lvlJc w:val="left"/>
      <w:pPr>
        <w:ind w:left="6892" w:hanging="348"/>
      </w:pPr>
      <w:rPr>
        <w:lang w:val="pl-PL" w:eastAsia="pl-PL" w:bidi="pl-PL"/>
      </w:rPr>
    </w:lvl>
    <w:lvl w:ilvl="8" w:tplc="5BBEE436">
      <w:numFmt w:val="bullet"/>
      <w:lvlText w:val="•"/>
      <w:lvlJc w:val="left"/>
      <w:pPr>
        <w:ind w:left="7757" w:hanging="348"/>
      </w:pPr>
      <w:rPr>
        <w:lang w:val="pl-PL" w:eastAsia="pl-PL" w:bidi="pl-PL"/>
      </w:rPr>
    </w:lvl>
  </w:abstractNum>
  <w:abstractNum w:abstractNumId="37">
    <w:nsid w:val="5FC60CD4"/>
    <w:multiLevelType w:val="hybridMultilevel"/>
    <w:tmpl w:val="0BA4077C"/>
    <w:lvl w:ilvl="0" w:tplc="A0D8FA14">
      <w:start w:val="1"/>
      <w:numFmt w:val="decimal"/>
      <w:pStyle w:val="Bezodstpw"/>
      <w:lvlText w:val="%1."/>
      <w:lvlJc w:val="left"/>
      <w:pPr>
        <w:ind w:left="644" w:hanging="360"/>
      </w:pPr>
      <w:rPr>
        <w:b w:val="0"/>
        <w:i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8">
    <w:nsid w:val="647B0AB9"/>
    <w:multiLevelType w:val="hybridMultilevel"/>
    <w:tmpl w:val="003AED14"/>
    <w:lvl w:ilvl="0" w:tplc="0415000F">
      <w:start w:val="1"/>
      <w:numFmt w:val="decimal"/>
      <w:lvlText w:val="%1."/>
      <w:lvlJc w:val="left"/>
      <w:pPr>
        <w:ind w:left="720" w:hanging="360"/>
      </w:pPr>
    </w:lvl>
    <w:lvl w:ilvl="1" w:tplc="873C9358">
      <w:start w:val="1"/>
      <w:numFmt w:val="decimal"/>
      <w:lvlText w:val="%2."/>
      <w:lvlJc w:val="left"/>
      <w:pPr>
        <w:ind w:left="1440" w:hanging="360"/>
      </w:pPr>
      <w:rPr>
        <w:rFonts w:ascii="Calibri" w:eastAsia="Calibri" w:hAnsi="Calibri"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679D3220"/>
    <w:multiLevelType w:val="hybridMultilevel"/>
    <w:tmpl w:val="61009D2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6F4F7191"/>
    <w:multiLevelType w:val="hybridMultilevel"/>
    <w:tmpl w:val="41F6E26A"/>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41">
    <w:nsid w:val="7B596977"/>
    <w:multiLevelType w:val="hybridMultilevel"/>
    <w:tmpl w:val="923EDD3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2">
    <w:nsid w:val="7D237928"/>
    <w:multiLevelType w:val="hybridMultilevel"/>
    <w:tmpl w:val="80ACD22E"/>
    <w:lvl w:ilvl="0" w:tplc="04150017">
      <w:start w:val="1"/>
      <w:numFmt w:val="lowerLetter"/>
      <w:lvlText w:val="%1)"/>
      <w:lvlJc w:val="left"/>
      <w:pPr>
        <w:ind w:left="720" w:hanging="360"/>
      </w:pPr>
    </w:lvl>
    <w:lvl w:ilvl="1" w:tplc="873C9358">
      <w:start w:val="1"/>
      <w:numFmt w:val="decimal"/>
      <w:lvlText w:val="%2."/>
      <w:lvlJc w:val="left"/>
      <w:pPr>
        <w:ind w:left="1440" w:hanging="360"/>
      </w:pPr>
      <w:rPr>
        <w:rFonts w:ascii="Calibri" w:eastAsia="Calibri" w:hAnsi="Calibri" w:cs="Times New Roman"/>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nsid w:val="7E16573A"/>
    <w:multiLevelType w:val="multilevel"/>
    <w:tmpl w:val="2454FF8A"/>
    <w:lvl w:ilvl="0">
      <w:start w:val="10"/>
      <w:numFmt w:val="decimal"/>
      <w:lvlText w:val="%1"/>
      <w:lvlJc w:val="left"/>
      <w:pPr>
        <w:ind w:left="420" w:hanging="420"/>
      </w:pPr>
      <w:rPr>
        <w:rFonts w:hint="default"/>
        <w:color w:val="000000"/>
      </w:rPr>
    </w:lvl>
    <w:lvl w:ilvl="1">
      <w:start w:val="1"/>
      <w:numFmt w:val="decimal"/>
      <w:lvlText w:val="%1.%2"/>
      <w:lvlJc w:val="left"/>
      <w:pPr>
        <w:ind w:left="1140" w:hanging="42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7"/>
  </w:num>
  <w:num w:numId="18">
    <w:abstractNumId w:val="19"/>
  </w:num>
  <w:num w:numId="19">
    <w:abstractNumId w:val="20"/>
  </w:num>
  <w:num w:numId="20">
    <w:abstractNumId w:val="21"/>
  </w:num>
  <w:num w:numId="21">
    <w:abstractNumId w:val="22"/>
  </w:num>
  <w:num w:numId="22">
    <w:abstractNumId w:val="23"/>
  </w:num>
  <w:num w:numId="23">
    <w:abstractNumId w:val="33"/>
  </w:num>
  <w:num w:numId="24">
    <w:abstractNumId w:val="43"/>
  </w:num>
  <w:num w:numId="25">
    <w:abstractNumId w:val="30"/>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lvlOverride w:ilvl="3"/>
    <w:lvlOverride w:ilvl="4"/>
    <w:lvlOverride w:ilvl="5"/>
    <w:lvlOverride w:ilvl="6"/>
    <w:lvlOverride w:ilvl="7"/>
    <w:lvlOverride w:ilvl="8"/>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num>
  <w:num w:numId="49">
    <w:abstractNumId w:val="36"/>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52">
    <w:abstractNumId w:val="1"/>
    <w:lvlOverride w:ilvl="0">
      <w:startOverride w:val="1"/>
    </w:lvlOverride>
    <w:lvlOverride w:ilvl="1"/>
    <w:lvlOverride w:ilvl="2"/>
    <w:lvlOverride w:ilvl="3"/>
    <w:lvlOverride w:ilvl="4"/>
    <w:lvlOverride w:ilvl="5"/>
    <w:lvlOverride w:ilvl="6"/>
    <w:lvlOverride w:ilvl="7"/>
    <w:lvlOverride w:ilvl="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11266"/>
  </w:hdrShapeDefaults>
  <w:footnotePr>
    <w:footnote w:id="0"/>
    <w:footnote w:id="1"/>
  </w:footnotePr>
  <w:endnotePr>
    <w:endnote w:id="0"/>
    <w:endnote w:id="1"/>
  </w:endnotePr>
  <w:compat/>
  <w:rsids>
    <w:rsidRoot w:val="00F602C6"/>
    <w:rsid w:val="00002274"/>
    <w:rsid w:val="000058D4"/>
    <w:rsid w:val="00011066"/>
    <w:rsid w:val="00031DC9"/>
    <w:rsid w:val="000350DE"/>
    <w:rsid w:val="000352C3"/>
    <w:rsid w:val="000361BE"/>
    <w:rsid w:val="00045162"/>
    <w:rsid w:val="00052804"/>
    <w:rsid w:val="000717AC"/>
    <w:rsid w:val="000737C0"/>
    <w:rsid w:val="0008684C"/>
    <w:rsid w:val="000961BF"/>
    <w:rsid w:val="000A0E2A"/>
    <w:rsid w:val="000B09BD"/>
    <w:rsid w:val="000D65BD"/>
    <w:rsid w:val="000D7565"/>
    <w:rsid w:val="000E1EDE"/>
    <w:rsid w:val="000E422F"/>
    <w:rsid w:val="000F19A5"/>
    <w:rsid w:val="000F7594"/>
    <w:rsid w:val="00102FD1"/>
    <w:rsid w:val="00120190"/>
    <w:rsid w:val="0012237F"/>
    <w:rsid w:val="001226FC"/>
    <w:rsid w:val="00125368"/>
    <w:rsid w:val="00134625"/>
    <w:rsid w:val="00146A71"/>
    <w:rsid w:val="00176209"/>
    <w:rsid w:val="001804A3"/>
    <w:rsid w:val="001842F9"/>
    <w:rsid w:val="00184906"/>
    <w:rsid w:val="00191C6A"/>
    <w:rsid w:val="001924DD"/>
    <w:rsid w:val="00192B15"/>
    <w:rsid w:val="00192E5F"/>
    <w:rsid w:val="001A37D2"/>
    <w:rsid w:val="001A3A4A"/>
    <w:rsid w:val="001A4D0C"/>
    <w:rsid w:val="001A6E61"/>
    <w:rsid w:val="001B0839"/>
    <w:rsid w:val="001D002C"/>
    <w:rsid w:val="001D2D61"/>
    <w:rsid w:val="001D4E82"/>
    <w:rsid w:val="001D7B34"/>
    <w:rsid w:val="001E21D4"/>
    <w:rsid w:val="001E44BB"/>
    <w:rsid w:val="001E5F62"/>
    <w:rsid w:val="001F0DD7"/>
    <w:rsid w:val="002023E3"/>
    <w:rsid w:val="00205516"/>
    <w:rsid w:val="0021259F"/>
    <w:rsid w:val="00213494"/>
    <w:rsid w:val="0021621C"/>
    <w:rsid w:val="002201D2"/>
    <w:rsid w:val="0023027F"/>
    <w:rsid w:val="00236DF6"/>
    <w:rsid w:val="0024232D"/>
    <w:rsid w:val="00255DDE"/>
    <w:rsid w:val="00265066"/>
    <w:rsid w:val="002763E9"/>
    <w:rsid w:val="00295ACB"/>
    <w:rsid w:val="002976DD"/>
    <w:rsid w:val="002B15B2"/>
    <w:rsid w:val="002B513C"/>
    <w:rsid w:val="002C0270"/>
    <w:rsid w:val="002C631F"/>
    <w:rsid w:val="002C6F88"/>
    <w:rsid w:val="002D26C7"/>
    <w:rsid w:val="002E72CC"/>
    <w:rsid w:val="002F41E4"/>
    <w:rsid w:val="002F5C33"/>
    <w:rsid w:val="002F756E"/>
    <w:rsid w:val="00300D0B"/>
    <w:rsid w:val="00305C31"/>
    <w:rsid w:val="003076F4"/>
    <w:rsid w:val="00317775"/>
    <w:rsid w:val="003422DE"/>
    <w:rsid w:val="00345EFB"/>
    <w:rsid w:val="00352FF9"/>
    <w:rsid w:val="003609B4"/>
    <w:rsid w:val="00367A6F"/>
    <w:rsid w:val="00373C93"/>
    <w:rsid w:val="00387FC6"/>
    <w:rsid w:val="00390696"/>
    <w:rsid w:val="00392784"/>
    <w:rsid w:val="003A16DD"/>
    <w:rsid w:val="003B0025"/>
    <w:rsid w:val="003B2BC0"/>
    <w:rsid w:val="003C7430"/>
    <w:rsid w:val="003D120E"/>
    <w:rsid w:val="003D1589"/>
    <w:rsid w:val="003E5B72"/>
    <w:rsid w:val="00406EC8"/>
    <w:rsid w:val="0041140A"/>
    <w:rsid w:val="00412E9C"/>
    <w:rsid w:val="00420E19"/>
    <w:rsid w:val="00427B42"/>
    <w:rsid w:val="004324AE"/>
    <w:rsid w:val="004411E7"/>
    <w:rsid w:val="00447F97"/>
    <w:rsid w:val="00457169"/>
    <w:rsid w:val="00463D9C"/>
    <w:rsid w:val="0047237B"/>
    <w:rsid w:val="004779E7"/>
    <w:rsid w:val="00486FA8"/>
    <w:rsid w:val="00491512"/>
    <w:rsid w:val="00493111"/>
    <w:rsid w:val="004A6716"/>
    <w:rsid w:val="004B06F1"/>
    <w:rsid w:val="004D08EC"/>
    <w:rsid w:val="004D099C"/>
    <w:rsid w:val="004D3842"/>
    <w:rsid w:val="004E2406"/>
    <w:rsid w:val="004E45D9"/>
    <w:rsid w:val="004E5AA8"/>
    <w:rsid w:val="004F7BB7"/>
    <w:rsid w:val="00507D5F"/>
    <w:rsid w:val="0051007C"/>
    <w:rsid w:val="00513447"/>
    <w:rsid w:val="00516DAB"/>
    <w:rsid w:val="00531FE2"/>
    <w:rsid w:val="005350CC"/>
    <w:rsid w:val="0053555F"/>
    <w:rsid w:val="00536C7D"/>
    <w:rsid w:val="00544C7E"/>
    <w:rsid w:val="005872FF"/>
    <w:rsid w:val="005904F8"/>
    <w:rsid w:val="00596280"/>
    <w:rsid w:val="005A421C"/>
    <w:rsid w:val="005B450F"/>
    <w:rsid w:val="005C6AA2"/>
    <w:rsid w:val="005E5606"/>
    <w:rsid w:val="005E662E"/>
    <w:rsid w:val="00607B6C"/>
    <w:rsid w:val="0061325F"/>
    <w:rsid w:val="00615865"/>
    <w:rsid w:val="0061769E"/>
    <w:rsid w:val="00622460"/>
    <w:rsid w:val="006274D9"/>
    <w:rsid w:val="00636C62"/>
    <w:rsid w:val="00647FE1"/>
    <w:rsid w:val="00650C72"/>
    <w:rsid w:val="0065779B"/>
    <w:rsid w:val="00660799"/>
    <w:rsid w:val="00664B99"/>
    <w:rsid w:val="00671A4D"/>
    <w:rsid w:val="00671DC7"/>
    <w:rsid w:val="006802B3"/>
    <w:rsid w:val="00686050"/>
    <w:rsid w:val="00696FBC"/>
    <w:rsid w:val="006A03C3"/>
    <w:rsid w:val="006B0D13"/>
    <w:rsid w:val="006B63F5"/>
    <w:rsid w:val="006C632C"/>
    <w:rsid w:val="006C7EDE"/>
    <w:rsid w:val="006D29E8"/>
    <w:rsid w:val="006D33A4"/>
    <w:rsid w:val="006D3918"/>
    <w:rsid w:val="006D58F5"/>
    <w:rsid w:val="006D729A"/>
    <w:rsid w:val="006E7D66"/>
    <w:rsid w:val="006F15AF"/>
    <w:rsid w:val="006F1DDC"/>
    <w:rsid w:val="006F3329"/>
    <w:rsid w:val="006F4EF1"/>
    <w:rsid w:val="00701186"/>
    <w:rsid w:val="007056CD"/>
    <w:rsid w:val="007171A0"/>
    <w:rsid w:val="007205E8"/>
    <w:rsid w:val="007336C6"/>
    <w:rsid w:val="00736CF0"/>
    <w:rsid w:val="007370AF"/>
    <w:rsid w:val="0073727D"/>
    <w:rsid w:val="00737F03"/>
    <w:rsid w:val="00744B7B"/>
    <w:rsid w:val="00751A09"/>
    <w:rsid w:val="007523AE"/>
    <w:rsid w:val="00757607"/>
    <w:rsid w:val="0076235C"/>
    <w:rsid w:val="007732D9"/>
    <w:rsid w:val="00782836"/>
    <w:rsid w:val="00795303"/>
    <w:rsid w:val="00796FB1"/>
    <w:rsid w:val="007A002D"/>
    <w:rsid w:val="007A426F"/>
    <w:rsid w:val="007B018C"/>
    <w:rsid w:val="007C3E51"/>
    <w:rsid w:val="007C4219"/>
    <w:rsid w:val="007C4B1E"/>
    <w:rsid w:val="007C7F5E"/>
    <w:rsid w:val="007D593C"/>
    <w:rsid w:val="007D7335"/>
    <w:rsid w:val="007E24C9"/>
    <w:rsid w:val="007F0B81"/>
    <w:rsid w:val="007F6E36"/>
    <w:rsid w:val="00803210"/>
    <w:rsid w:val="00810011"/>
    <w:rsid w:val="008316FE"/>
    <w:rsid w:val="00837076"/>
    <w:rsid w:val="008448F2"/>
    <w:rsid w:val="0085276B"/>
    <w:rsid w:val="00861EE6"/>
    <w:rsid w:val="00871525"/>
    <w:rsid w:val="00876263"/>
    <w:rsid w:val="00882DFF"/>
    <w:rsid w:val="00885074"/>
    <w:rsid w:val="00892F40"/>
    <w:rsid w:val="00893391"/>
    <w:rsid w:val="008C254C"/>
    <w:rsid w:val="008C48ED"/>
    <w:rsid w:val="008D3D0E"/>
    <w:rsid w:val="008F7CC1"/>
    <w:rsid w:val="009033CB"/>
    <w:rsid w:val="009039F2"/>
    <w:rsid w:val="00922EE1"/>
    <w:rsid w:val="009333A5"/>
    <w:rsid w:val="00944A4E"/>
    <w:rsid w:val="00951C4A"/>
    <w:rsid w:val="00987041"/>
    <w:rsid w:val="00990A31"/>
    <w:rsid w:val="009A1C85"/>
    <w:rsid w:val="009A34BA"/>
    <w:rsid w:val="009C60F6"/>
    <w:rsid w:val="009C7D63"/>
    <w:rsid w:val="009D153D"/>
    <w:rsid w:val="009D1A56"/>
    <w:rsid w:val="009D7BC6"/>
    <w:rsid w:val="009E648D"/>
    <w:rsid w:val="009F05B5"/>
    <w:rsid w:val="009F4368"/>
    <w:rsid w:val="00A04F60"/>
    <w:rsid w:val="00A07983"/>
    <w:rsid w:val="00A14490"/>
    <w:rsid w:val="00A21C82"/>
    <w:rsid w:val="00A239C2"/>
    <w:rsid w:val="00A243D0"/>
    <w:rsid w:val="00A255D6"/>
    <w:rsid w:val="00A27CCA"/>
    <w:rsid w:val="00A4052F"/>
    <w:rsid w:val="00A40628"/>
    <w:rsid w:val="00A420A1"/>
    <w:rsid w:val="00A45B5B"/>
    <w:rsid w:val="00A631CF"/>
    <w:rsid w:val="00A77CA3"/>
    <w:rsid w:val="00AA7028"/>
    <w:rsid w:val="00AA756B"/>
    <w:rsid w:val="00AB06A6"/>
    <w:rsid w:val="00AC0873"/>
    <w:rsid w:val="00AC2D8F"/>
    <w:rsid w:val="00AC423B"/>
    <w:rsid w:val="00AD5291"/>
    <w:rsid w:val="00AF030F"/>
    <w:rsid w:val="00AF2F35"/>
    <w:rsid w:val="00AF4623"/>
    <w:rsid w:val="00AF77DD"/>
    <w:rsid w:val="00B01D50"/>
    <w:rsid w:val="00B103B6"/>
    <w:rsid w:val="00B133F1"/>
    <w:rsid w:val="00B174DC"/>
    <w:rsid w:val="00B20627"/>
    <w:rsid w:val="00B245DD"/>
    <w:rsid w:val="00B25F4A"/>
    <w:rsid w:val="00B265BA"/>
    <w:rsid w:val="00B359FF"/>
    <w:rsid w:val="00B36C59"/>
    <w:rsid w:val="00B42120"/>
    <w:rsid w:val="00B47C28"/>
    <w:rsid w:val="00B5586A"/>
    <w:rsid w:val="00B70834"/>
    <w:rsid w:val="00B76502"/>
    <w:rsid w:val="00B8136D"/>
    <w:rsid w:val="00B91939"/>
    <w:rsid w:val="00B91AF6"/>
    <w:rsid w:val="00B92905"/>
    <w:rsid w:val="00B92B2D"/>
    <w:rsid w:val="00BA5F0D"/>
    <w:rsid w:val="00BC42E3"/>
    <w:rsid w:val="00BC66F3"/>
    <w:rsid w:val="00BE118F"/>
    <w:rsid w:val="00BE4784"/>
    <w:rsid w:val="00BF14C6"/>
    <w:rsid w:val="00BF52BE"/>
    <w:rsid w:val="00C0141D"/>
    <w:rsid w:val="00C02FF9"/>
    <w:rsid w:val="00C04C49"/>
    <w:rsid w:val="00C11E69"/>
    <w:rsid w:val="00C15599"/>
    <w:rsid w:val="00C16F54"/>
    <w:rsid w:val="00C237DA"/>
    <w:rsid w:val="00C37599"/>
    <w:rsid w:val="00C40680"/>
    <w:rsid w:val="00C469F9"/>
    <w:rsid w:val="00C51842"/>
    <w:rsid w:val="00C5444C"/>
    <w:rsid w:val="00C67B2E"/>
    <w:rsid w:val="00C80284"/>
    <w:rsid w:val="00C86EC2"/>
    <w:rsid w:val="00CA404A"/>
    <w:rsid w:val="00CA49BA"/>
    <w:rsid w:val="00CA525E"/>
    <w:rsid w:val="00CA7C04"/>
    <w:rsid w:val="00CB575A"/>
    <w:rsid w:val="00CE5F4B"/>
    <w:rsid w:val="00CE5FCF"/>
    <w:rsid w:val="00CF02AC"/>
    <w:rsid w:val="00CF1C61"/>
    <w:rsid w:val="00CF1F02"/>
    <w:rsid w:val="00CF624C"/>
    <w:rsid w:val="00D03F0A"/>
    <w:rsid w:val="00D04502"/>
    <w:rsid w:val="00D05FCA"/>
    <w:rsid w:val="00D132F7"/>
    <w:rsid w:val="00D308E4"/>
    <w:rsid w:val="00D324C4"/>
    <w:rsid w:val="00D47AAF"/>
    <w:rsid w:val="00D6332C"/>
    <w:rsid w:val="00D76A30"/>
    <w:rsid w:val="00D80BE1"/>
    <w:rsid w:val="00D832A4"/>
    <w:rsid w:val="00DA179A"/>
    <w:rsid w:val="00DA25B3"/>
    <w:rsid w:val="00DA41A0"/>
    <w:rsid w:val="00DA6082"/>
    <w:rsid w:val="00DA728B"/>
    <w:rsid w:val="00DB487D"/>
    <w:rsid w:val="00DB4A3B"/>
    <w:rsid w:val="00DF19B8"/>
    <w:rsid w:val="00DF5671"/>
    <w:rsid w:val="00E05416"/>
    <w:rsid w:val="00E067A6"/>
    <w:rsid w:val="00E07655"/>
    <w:rsid w:val="00E12D94"/>
    <w:rsid w:val="00E4224F"/>
    <w:rsid w:val="00E4690C"/>
    <w:rsid w:val="00E5206D"/>
    <w:rsid w:val="00E54AC0"/>
    <w:rsid w:val="00E64378"/>
    <w:rsid w:val="00E709C8"/>
    <w:rsid w:val="00E813EA"/>
    <w:rsid w:val="00E842BE"/>
    <w:rsid w:val="00E9155F"/>
    <w:rsid w:val="00E93231"/>
    <w:rsid w:val="00E93CDE"/>
    <w:rsid w:val="00E96180"/>
    <w:rsid w:val="00EA32EF"/>
    <w:rsid w:val="00EA39AA"/>
    <w:rsid w:val="00EA5A90"/>
    <w:rsid w:val="00EB0DD3"/>
    <w:rsid w:val="00EB1455"/>
    <w:rsid w:val="00EB1EB1"/>
    <w:rsid w:val="00EB3C60"/>
    <w:rsid w:val="00EC1F4C"/>
    <w:rsid w:val="00EC31D8"/>
    <w:rsid w:val="00EE4268"/>
    <w:rsid w:val="00EE57FC"/>
    <w:rsid w:val="00EE78DC"/>
    <w:rsid w:val="00EF5D50"/>
    <w:rsid w:val="00EF78EA"/>
    <w:rsid w:val="00F120AD"/>
    <w:rsid w:val="00F13710"/>
    <w:rsid w:val="00F13E2A"/>
    <w:rsid w:val="00F15090"/>
    <w:rsid w:val="00F264F9"/>
    <w:rsid w:val="00F37C6C"/>
    <w:rsid w:val="00F43D9B"/>
    <w:rsid w:val="00F573E8"/>
    <w:rsid w:val="00F602C6"/>
    <w:rsid w:val="00F61311"/>
    <w:rsid w:val="00F623E2"/>
    <w:rsid w:val="00F665A9"/>
    <w:rsid w:val="00F673B0"/>
    <w:rsid w:val="00F72260"/>
    <w:rsid w:val="00F74B7A"/>
    <w:rsid w:val="00F8250B"/>
    <w:rsid w:val="00F826DD"/>
    <w:rsid w:val="00F829D0"/>
    <w:rsid w:val="00F83E5B"/>
    <w:rsid w:val="00F86DA5"/>
    <w:rsid w:val="00F934B0"/>
    <w:rsid w:val="00F95C60"/>
    <w:rsid w:val="00FA007D"/>
    <w:rsid w:val="00FB7155"/>
    <w:rsid w:val="00FC692E"/>
    <w:rsid w:val="00FC782C"/>
    <w:rsid w:val="00FD544E"/>
    <w:rsid w:val="00FD7C06"/>
    <w:rsid w:val="00FE2B40"/>
    <w:rsid w:val="00FE5949"/>
    <w:rsid w:val="00FF7D1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333A5"/>
    <w:pPr>
      <w:suppressAutoHyphens/>
      <w:spacing w:after="160" w:line="252" w:lineRule="auto"/>
    </w:pPr>
    <w:rPr>
      <w:rFonts w:ascii="Calibri" w:eastAsia="Calibri" w:hAnsi="Calibri" w:cs="Calibri"/>
      <w:sz w:val="22"/>
      <w:szCs w:val="22"/>
      <w:lang w:eastAsia="zh-CN"/>
    </w:rPr>
  </w:style>
  <w:style w:type="paragraph" w:styleId="Nagwek1">
    <w:name w:val="heading 1"/>
    <w:basedOn w:val="Normalny"/>
    <w:link w:val="Nagwek1Znak"/>
    <w:uiPriority w:val="1"/>
    <w:qFormat/>
    <w:rsid w:val="004E45D9"/>
    <w:pPr>
      <w:widowControl w:val="0"/>
      <w:suppressAutoHyphens w:val="0"/>
      <w:spacing w:after="0" w:line="240" w:lineRule="auto"/>
      <w:ind w:left="134"/>
      <w:outlineLvl w:val="0"/>
    </w:pPr>
    <w:rPr>
      <w:rFonts w:ascii="Arial" w:eastAsia="Arial" w:hAnsi="Arial" w:cs="Arial"/>
      <w:b/>
      <w:bCs/>
      <w:sz w:val="21"/>
      <w:szCs w:val="21"/>
      <w:lang w:val="en-US" w:eastAsia="en-US"/>
    </w:rPr>
  </w:style>
  <w:style w:type="paragraph" w:styleId="Nagwek2">
    <w:name w:val="heading 2"/>
    <w:basedOn w:val="Normalny"/>
    <w:next w:val="Normalny"/>
    <w:link w:val="Nagwek2Znak"/>
    <w:uiPriority w:val="9"/>
    <w:semiHidden/>
    <w:unhideWhenUsed/>
    <w:qFormat/>
    <w:rsid w:val="007C3E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9333A5"/>
    <w:rPr>
      <w:rFonts w:ascii="Times New Roman" w:eastAsia="Times New Roman" w:hAnsi="Times New Roman" w:cs="Times New Roman"/>
      <w:kern w:val="2"/>
      <w:sz w:val="24"/>
      <w:szCs w:val="24"/>
      <w:lang w:eastAsia="zh-CN"/>
    </w:rPr>
  </w:style>
  <w:style w:type="character" w:customStyle="1" w:styleId="WW8Num1z1">
    <w:name w:val="WW8Num1z1"/>
    <w:rsid w:val="009333A5"/>
  </w:style>
  <w:style w:type="character" w:customStyle="1" w:styleId="WW8Num1z2">
    <w:name w:val="WW8Num1z2"/>
    <w:rsid w:val="009333A5"/>
  </w:style>
  <w:style w:type="character" w:customStyle="1" w:styleId="WW8Num1z3">
    <w:name w:val="WW8Num1z3"/>
    <w:rsid w:val="009333A5"/>
  </w:style>
  <w:style w:type="character" w:customStyle="1" w:styleId="WW8Num1z4">
    <w:name w:val="WW8Num1z4"/>
    <w:rsid w:val="009333A5"/>
  </w:style>
  <w:style w:type="character" w:customStyle="1" w:styleId="WW8Num1z5">
    <w:name w:val="WW8Num1z5"/>
    <w:rsid w:val="009333A5"/>
  </w:style>
  <w:style w:type="character" w:customStyle="1" w:styleId="WW8Num1z6">
    <w:name w:val="WW8Num1z6"/>
    <w:rsid w:val="009333A5"/>
  </w:style>
  <w:style w:type="character" w:customStyle="1" w:styleId="WW8Num1z7">
    <w:name w:val="WW8Num1z7"/>
    <w:rsid w:val="009333A5"/>
  </w:style>
  <w:style w:type="character" w:customStyle="1" w:styleId="WW8Num1z8">
    <w:name w:val="WW8Num1z8"/>
    <w:rsid w:val="009333A5"/>
  </w:style>
  <w:style w:type="character" w:customStyle="1" w:styleId="WW8Num2z0">
    <w:name w:val="WW8Num2z0"/>
    <w:rsid w:val="009333A5"/>
    <w:rPr>
      <w:rFonts w:ascii="Times New Roman" w:hAnsi="Times New Roman" w:cs="Times New Roman"/>
      <w:sz w:val="24"/>
      <w:szCs w:val="24"/>
    </w:rPr>
  </w:style>
  <w:style w:type="character" w:customStyle="1" w:styleId="WW8Num2z1">
    <w:name w:val="WW8Num2z1"/>
    <w:rsid w:val="009333A5"/>
  </w:style>
  <w:style w:type="character" w:customStyle="1" w:styleId="WW8Num2z2">
    <w:name w:val="WW8Num2z2"/>
    <w:rsid w:val="009333A5"/>
  </w:style>
  <w:style w:type="character" w:customStyle="1" w:styleId="WW8Num2z3">
    <w:name w:val="WW8Num2z3"/>
    <w:rsid w:val="009333A5"/>
  </w:style>
  <w:style w:type="character" w:customStyle="1" w:styleId="WW8Num2z4">
    <w:name w:val="WW8Num2z4"/>
    <w:rsid w:val="009333A5"/>
  </w:style>
  <w:style w:type="character" w:customStyle="1" w:styleId="WW8Num2z5">
    <w:name w:val="WW8Num2z5"/>
    <w:rsid w:val="009333A5"/>
  </w:style>
  <w:style w:type="character" w:customStyle="1" w:styleId="WW8Num2z6">
    <w:name w:val="WW8Num2z6"/>
    <w:rsid w:val="009333A5"/>
  </w:style>
  <w:style w:type="character" w:customStyle="1" w:styleId="WW8Num2z7">
    <w:name w:val="WW8Num2z7"/>
    <w:rsid w:val="009333A5"/>
  </w:style>
  <w:style w:type="character" w:customStyle="1" w:styleId="WW8Num2z8">
    <w:name w:val="WW8Num2z8"/>
    <w:rsid w:val="009333A5"/>
  </w:style>
  <w:style w:type="character" w:customStyle="1" w:styleId="WW8Num3z0">
    <w:name w:val="WW8Num3z0"/>
    <w:rsid w:val="009333A5"/>
    <w:rPr>
      <w:rFonts w:ascii="Times New Roman" w:hAnsi="Times New Roman" w:cs="Times New Roman"/>
      <w:sz w:val="24"/>
      <w:szCs w:val="24"/>
    </w:rPr>
  </w:style>
  <w:style w:type="character" w:customStyle="1" w:styleId="WW8Num3z1">
    <w:name w:val="WW8Num3z1"/>
    <w:rsid w:val="009333A5"/>
  </w:style>
  <w:style w:type="character" w:customStyle="1" w:styleId="WW8Num3z2">
    <w:name w:val="WW8Num3z2"/>
    <w:rsid w:val="009333A5"/>
  </w:style>
  <w:style w:type="character" w:customStyle="1" w:styleId="WW8Num3z3">
    <w:name w:val="WW8Num3z3"/>
    <w:rsid w:val="009333A5"/>
  </w:style>
  <w:style w:type="character" w:customStyle="1" w:styleId="WW8Num3z4">
    <w:name w:val="WW8Num3z4"/>
    <w:rsid w:val="009333A5"/>
  </w:style>
  <w:style w:type="character" w:customStyle="1" w:styleId="WW8Num3z5">
    <w:name w:val="WW8Num3z5"/>
    <w:rsid w:val="009333A5"/>
  </w:style>
  <w:style w:type="character" w:customStyle="1" w:styleId="WW8Num3z6">
    <w:name w:val="WW8Num3z6"/>
    <w:rsid w:val="009333A5"/>
  </w:style>
  <w:style w:type="character" w:customStyle="1" w:styleId="WW8Num3z7">
    <w:name w:val="WW8Num3z7"/>
    <w:rsid w:val="009333A5"/>
  </w:style>
  <w:style w:type="character" w:customStyle="1" w:styleId="WW8Num3z8">
    <w:name w:val="WW8Num3z8"/>
    <w:rsid w:val="009333A5"/>
  </w:style>
  <w:style w:type="character" w:customStyle="1" w:styleId="WW8Num4z0">
    <w:name w:val="WW8Num4z0"/>
    <w:rsid w:val="009333A5"/>
  </w:style>
  <w:style w:type="character" w:customStyle="1" w:styleId="WW8Num4z1">
    <w:name w:val="WW8Num4z1"/>
    <w:rsid w:val="009333A5"/>
  </w:style>
  <w:style w:type="character" w:customStyle="1" w:styleId="WW8Num4z2">
    <w:name w:val="WW8Num4z2"/>
    <w:rsid w:val="009333A5"/>
  </w:style>
  <w:style w:type="character" w:customStyle="1" w:styleId="WW8Num4z3">
    <w:name w:val="WW8Num4z3"/>
    <w:rsid w:val="009333A5"/>
  </w:style>
  <w:style w:type="character" w:customStyle="1" w:styleId="WW8Num4z4">
    <w:name w:val="WW8Num4z4"/>
    <w:rsid w:val="009333A5"/>
  </w:style>
  <w:style w:type="character" w:customStyle="1" w:styleId="WW8Num4z5">
    <w:name w:val="WW8Num4z5"/>
    <w:rsid w:val="009333A5"/>
  </w:style>
  <w:style w:type="character" w:customStyle="1" w:styleId="WW8Num4z6">
    <w:name w:val="WW8Num4z6"/>
    <w:rsid w:val="009333A5"/>
  </w:style>
  <w:style w:type="character" w:customStyle="1" w:styleId="WW8Num4z7">
    <w:name w:val="WW8Num4z7"/>
    <w:rsid w:val="009333A5"/>
  </w:style>
  <w:style w:type="character" w:customStyle="1" w:styleId="WW8Num4z8">
    <w:name w:val="WW8Num4z8"/>
    <w:rsid w:val="009333A5"/>
  </w:style>
  <w:style w:type="character" w:customStyle="1" w:styleId="WW8Num5z0">
    <w:name w:val="WW8Num5z0"/>
    <w:rsid w:val="009333A5"/>
  </w:style>
  <w:style w:type="character" w:customStyle="1" w:styleId="WW8Num5z1">
    <w:name w:val="WW8Num5z1"/>
    <w:rsid w:val="009333A5"/>
  </w:style>
  <w:style w:type="character" w:customStyle="1" w:styleId="WW8Num5z2">
    <w:name w:val="WW8Num5z2"/>
    <w:rsid w:val="009333A5"/>
  </w:style>
  <w:style w:type="character" w:customStyle="1" w:styleId="WW8Num5z3">
    <w:name w:val="WW8Num5z3"/>
    <w:rsid w:val="009333A5"/>
  </w:style>
  <w:style w:type="character" w:customStyle="1" w:styleId="WW8Num5z4">
    <w:name w:val="WW8Num5z4"/>
    <w:rsid w:val="009333A5"/>
  </w:style>
  <w:style w:type="character" w:customStyle="1" w:styleId="WW8Num5z5">
    <w:name w:val="WW8Num5z5"/>
    <w:rsid w:val="009333A5"/>
  </w:style>
  <w:style w:type="character" w:customStyle="1" w:styleId="WW8Num5z6">
    <w:name w:val="WW8Num5z6"/>
    <w:rsid w:val="009333A5"/>
  </w:style>
  <w:style w:type="character" w:customStyle="1" w:styleId="WW8Num5z7">
    <w:name w:val="WW8Num5z7"/>
    <w:rsid w:val="009333A5"/>
  </w:style>
  <w:style w:type="character" w:customStyle="1" w:styleId="WW8Num5z8">
    <w:name w:val="WW8Num5z8"/>
    <w:rsid w:val="009333A5"/>
  </w:style>
  <w:style w:type="character" w:customStyle="1" w:styleId="WW8Num6z0">
    <w:name w:val="WW8Num6z0"/>
    <w:rsid w:val="009333A5"/>
    <w:rPr>
      <w:rFonts w:ascii="Times New Roman" w:eastAsia="Times New Roman" w:hAnsi="Times New Roman" w:cs="Times New Roman"/>
      <w:kern w:val="2"/>
      <w:sz w:val="24"/>
      <w:szCs w:val="24"/>
      <w:lang w:eastAsia="zh-CN"/>
    </w:rPr>
  </w:style>
  <w:style w:type="character" w:customStyle="1" w:styleId="WW8Num6z1">
    <w:name w:val="WW8Num6z1"/>
    <w:rsid w:val="009333A5"/>
  </w:style>
  <w:style w:type="character" w:customStyle="1" w:styleId="WW8Num6z2">
    <w:name w:val="WW8Num6z2"/>
    <w:rsid w:val="009333A5"/>
  </w:style>
  <w:style w:type="character" w:customStyle="1" w:styleId="WW8Num6z3">
    <w:name w:val="WW8Num6z3"/>
    <w:rsid w:val="009333A5"/>
  </w:style>
  <w:style w:type="character" w:customStyle="1" w:styleId="WW8Num6z4">
    <w:name w:val="WW8Num6z4"/>
    <w:rsid w:val="009333A5"/>
  </w:style>
  <w:style w:type="character" w:customStyle="1" w:styleId="WW8Num6z5">
    <w:name w:val="WW8Num6z5"/>
    <w:rsid w:val="009333A5"/>
  </w:style>
  <w:style w:type="character" w:customStyle="1" w:styleId="WW8Num6z6">
    <w:name w:val="WW8Num6z6"/>
    <w:rsid w:val="009333A5"/>
  </w:style>
  <w:style w:type="character" w:customStyle="1" w:styleId="WW8Num6z7">
    <w:name w:val="WW8Num6z7"/>
    <w:rsid w:val="009333A5"/>
  </w:style>
  <w:style w:type="character" w:customStyle="1" w:styleId="WW8Num6z8">
    <w:name w:val="WW8Num6z8"/>
    <w:rsid w:val="009333A5"/>
  </w:style>
  <w:style w:type="character" w:customStyle="1" w:styleId="WW8Num7z0">
    <w:name w:val="WW8Num7z0"/>
    <w:rsid w:val="009333A5"/>
  </w:style>
  <w:style w:type="character" w:customStyle="1" w:styleId="WW8Num7z1">
    <w:name w:val="WW8Num7z1"/>
    <w:rsid w:val="009333A5"/>
  </w:style>
  <w:style w:type="character" w:customStyle="1" w:styleId="WW8Num7z2">
    <w:name w:val="WW8Num7z2"/>
    <w:rsid w:val="009333A5"/>
  </w:style>
  <w:style w:type="character" w:customStyle="1" w:styleId="WW8Num7z3">
    <w:name w:val="WW8Num7z3"/>
    <w:rsid w:val="009333A5"/>
  </w:style>
  <w:style w:type="character" w:customStyle="1" w:styleId="WW8Num7z4">
    <w:name w:val="WW8Num7z4"/>
    <w:rsid w:val="009333A5"/>
  </w:style>
  <w:style w:type="character" w:customStyle="1" w:styleId="WW8Num7z5">
    <w:name w:val="WW8Num7z5"/>
    <w:rsid w:val="009333A5"/>
  </w:style>
  <w:style w:type="character" w:customStyle="1" w:styleId="WW8Num7z6">
    <w:name w:val="WW8Num7z6"/>
    <w:rsid w:val="009333A5"/>
  </w:style>
  <w:style w:type="character" w:customStyle="1" w:styleId="WW8Num7z7">
    <w:name w:val="WW8Num7z7"/>
    <w:rsid w:val="009333A5"/>
  </w:style>
  <w:style w:type="character" w:customStyle="1" w:styleId="WW8Num7z8">
    <w:name w:val="WW8Num7z8"/>
    <w:rsid w:val="009333A5"/>
  </w:style>
  <w:style w:type="character" w:customStyle="1" w:styleId="WW8Num8z0">
    <w:name w:val="WW8Num8z0"/>
    <w:rsid w:val="009333A5"/>
    <w:rPr>
      <w:rFonts w:ascii="Times New Roman" w:hAnsi="Times New Roman" w:cs="Times New Roman"/>
      <w:b/>
      <w:sz w:val="24"/>
      <w:szCs w:val="24"/>
    </w:rPr>
  </w:style>
  <w:style w:type="character" w:customStyle="1" w:styleId="WW8Num8z1">
    <w:name w:val="WW8Num8z1"/>
    <w:rsid w:val="009333A5"/>
  </w:style>
  <w:style w:type="character" w:customStyle="1" w:styleId="WW8Num8z2">
    <w:name w:val="WW8Num8z2"/>
    <w:rsid w:val="009333A5"/>
  </w:style>
  <w:style w:type="character" w:customStyle="1" w:styleId="WW8Num8z3">
    <w:name w:val="WW8Num8z3"/>
    <w:rsid w:val="009333A5"/>
  </w:style>
  <w:style w:type="character" w:customStyle="1" w:styleId="WW8Num8z4">
    <w:name w:val="WW8Num8z4"/>
    <w:rsid w:val="009333A5"/>
  </w:style>
  <w:style w:type="character" w:customStyle="1" w:styleId="WW8Num8z5">
    <w:name w:val="WW8Num8z5"/>
    <w:rsid w:val="009333A5"/>
  </w:style>
  <w:style w:type="character" w:customStyle="1" w:styleId="WW8Num8z6">
    <w:name w:val="WW8Num8z6"/>
    <w:rsid w:val="009333A5"/>
  </w:style>
  <w:style w:type="character" w:customStyle="1" w:styleId="WW8Num8z7">
    <w:name w:val="WW8Num8z7"/>
    <w:rsid w:val="009333A5"/>
  </w:style>
  <w:style w:type="character" w:customStyle="1" w:styleId="WW8Num8z8">
    <w:name w:val="WW8Num8z8"/>
    <w:rsid w:val="009333A5"/>
  </w:style>
  <w:style w:type="character" w:customStyle="1" w:styleId="WW8Num9z0">
    <w:name w:val="WW8Num9z0"/>
    <w:rsid w:val="009333A5"/>
  </w:style>
  <w:style w:type="character" w:customStyle="1" w:styleId="WW8Num9z1">
    <w:name w:val="WW8Num9z1"/>
    <w:rsid w:val="009333A5"/>
  </w:style>
  <w:style w:type="character" w:customStyle="1" w:styleId="WW8Num9z2">
    <w:name w:val="WW8Num9z2"/>
    <w:rsid w:val="009333A5"/>
  </w:style>
  <w:style w:type="character" w:customStyle="1" w:styleId="WW8Num9z3">
    <w:name w:val="WW8Num9z3"/>
    <w:rsid w:val="009333A5"/>
  </w:style>
  <w:style w:type="character" w:customStyle="1" w:styleId="WW8Num9z4">
    <w:name w:val="WW8Num9z4"/>
    <w:rsid w:val="009333A5"/>
  </w:style>
  <w:style w:type="character" w:customStyle="1" w:styleId="WW8Num9z5">
    <w:name w:val="WW8Num9z5"/>
    <w:rsid w:val="009333A5"/>
  </w:style>
  <w:style w:type="character" w:customStyle="1" w:styleId="WW8Num9z6">
    <w:name w:val="WW8Num9z6"/>
    <w:rsid w:val="009333A5"/>
  </w:style>
  <w:style w:type="character" w:customStyle="1" w:styleId="WW8Num9z7">
    <w:name w:val="WW8Num9z7"/>
    <w:rsid w:val="009333A5"/>
  </w:style>
  <w:style w:type="character" w:customStyle="1" w:styleId="WW8Num9z8">
    <w:name w:val="WW8Num9z8"/>
    <w:rsid w:val="009333A5"/>
  </w:style>
  <w:style w:type="character" w:customStyle="1" w:styleId="WW8Num10z0">
    <w:name w:val="WW8Num10z0"/>
    <w:rsid w:val="009333A5"/>
  </w:style>
  <w:style w:type="character" w:customStyle="1" w:styleId="WW8Num10z1">
    <w:name w:val="WW8Num10z1"/>
    <w:rsid w:val="009333A5"/>
  </w:style>
  <w:style w:type="character" w:customStyle="1" w:styleId="WW8Num10z2">
    <w:name w:val="WW8Num10z2"/>
    <w:rsid w:val="009333A5"/>
  </w:style>
  <w:style w:type="character" w:customStyle="1" w:styleId="WW8Num10z3">
    <w:name w:val="WW8Num10z3"/>
    <w:rsid w:val="009333A5"/>
  </w:style>
  <w:style w:type="character" w:customStyle="1" w:styleId="WW8Num10z4">
    <w:name w:val="WW8Num10z4"/>
    <w:rsid w:val="009333A5"/>
  </w:style>
  <w:style w:type="character" w:customStyle="1" w:styleId="WW8Num10z5">
    <w:name w:val="WW8Num10z5"/>
    <w:rsid w:val="009333A5"/>
  </w:style>
  <w:style w:type="character" w:customStyle="1" w:styleId="WW8Num10z6">
    <w:name w:val="WW8Num10z6"/>
    <w:rsid w:val="009333A5"/>
  </w:style>
  <w:style w:type="character" w:customStyle="1" w:styleId="WW8Num10z7">
    <w:name w:val="WW8Num10z7"/>
    <w:rsid w:val="009333A5"/>
  </w:style>
  <w:style w:type="character" w:customStyle="1" w:styleId="WW8Num10z8">
    <w:name w:val="WW8Num10z8"/>
    <w:rsid w:val="009333A5"/>
  </w:style>
  <w:style w:type="character" w:customStyle="1" w:styleId="WW8Num11z0">
    <w:name w:val="WW8Num11z0"/>
    <w:rsid w:val="009333A5"/>
    <w:rPr>
      <w:rFonts w:ascii="Times New Roman" w:hAnsi="Times New Roman" w:cs="Times New Roman"/>
      <w:b w:val="0"/>
      <w:color w:val="auto"/>
      <w:sz w:val="24"/>
      <w:szCs w:val="24"/>
    </w:rPr>
  </w:style>
  <w:style w:type="character" w:customStyle="1" w:styleId="WW8Num11z1">
    <w:name w:val="WW8Num11z1"/>
    <w:rsid w:val="009333A5"/>
  </w:style>
  <w:style w:type="character" w:customStyle="1" w:styleId="WW8Num11z2">
    <w:name w:val="WW8Num11z2"/>
    <w:rsid w:val="009333A5"/>
  </w:style>
  <w:style w:type="character" w:customStyle="1" w:styleId="WW8Num11z3">
    <w:name w:val="WW8Num11z3"/>
    <w:rsid w:val="009333A5"/>
  </w:style>
  <w:style w:type="character" w:customStyle="1" w:styleId="WW8Num11z4">
    <w:name w:val="WW8Num11z4"/>
    <w:rsid w:val="009333A5"/>
  </w:style>
  <w:style w:type="character" w:customStyle="1" w:styleId="WW8Num11z5">
    <w:name w:val="WW8Num11z5"/>
    <w:rsid w:val="009333A5"/>
  </w:style>
  <w:style w:type="character" w:customStyle="1" w:styleId="WW8Num11z6">
    <w:name w:val="WW8Num11z6"/>
    <w:rsid w:val="009333A5"/>
  </w:style>
  <w:style w:type="character" w:customStyle="1" w:styleId="WW8Num11z7">
    <w:name w:val="WW8Num11z7"/>
    <w:rsid w:val="009333A5"/>
  </w:style>
  <w:style w:type="character" w:customStyle="1" w:styleId="WW8Num11z8">
    <w:name w:val="WW8Num11z8"/>
    <w:rsid w:val="009333A5"/>
  </w:style>
  <w:style w:type="character" w:customStyle="1" w:styleId="WW8Num12z0">
    <w:name w:val="WW8Num12z0"/>
    <w:rsid w:val="009333A5"/>
    <w:rPr>
      <w:rFonts w:ascii="Times New Roman" w:hAnsi="Times New Roman" w:cs="Times New Roman"/>
      <w:sz w:val="24"/>
      <w:szCs w:val="24"/>
    </w:rPr>
  </w:style>
  <w:style w:type="character" w:customStyle="1" w:styleId="WW8Num12z1">
    <w:name w:val="WW8Num12z1"/>
    <w:rsid w:val="009333A5"/>
  </w:style>
  <w:style w:type="character" w:customStyle="1" w:styleId="WW8Num12z2">
    <w:name w:val="WW8Num12z2"/>
    <w:rsid w:val="009333A5"/>
  </w:style>
  <w:style w:type="character" w:customStyle="1" w:styleId="WW8Num12z3">
    <w:name w:val="WW8Num12z3"/>
    <w:rsid w:val="009333A5"/>
  </w:style>
  <w:style w:type="character" w:customStyle="1" w:styleId="WW8Num12z4">
    <w:name w:val="WW8Num12z4"/>
    <w:rsid w:val="009333A5"/>
  </w:style>
  <w:style w:type="character" w:customStyle="1" w:styleId="WW8Num12z5">
    <w:name w:val="WW8Num12z5"/>
    <w:rsid w:val="009333A5"/>
  </w:style>
  <w:style w:type="character" w:customStyle="1" w:styleId="WW8Num12z6">
    <w:name w:val="WW8Num12z6"/>
    <w:rsid w:val="009333A5"/>
  </w:style>
  <w:style w:type="character" w:customStyle="1" w:styleId="WW8Num12z7">
    <w:name w:val="WW8Num12z7"/>
    <w:rsid w:val="009333A5"/>
  </w:style>
  <w:style w:type="character" w:customStyle="1" w:styleId="WW8Num12z8">
    <w:name w:val="WW8Num12z8"/>
    <w:rsid w:val="009333A5"/>
  </w:style>
  <w:style w:type="character" w:customStyle="1" w:styleId="WW8Num13z0">
    <w:name w:val="WW8Num13z0"/>
    <w:rsid w:val="009333A5"/>
  </w:style>
  <w:style w:type="character" w:customStyle="1" w:styleId="WW8Num13z1">
    <w:name w:val="WW8Num13z1"/>
    <w:rsid w:val="009333A5"/>
  </w:style>
  <w:style w:type="character" w:customStyle="1" w:styleId="WW8Num13z2">
    <w:name w:val="WW8Num13z2"/>
    <w:rsid w:val="009333A5"/>
  </w:style>
  <w:style w:type="character" w:customStyle="1" w:styleId="WW8Num13z3">
    <w:name w:val="WW8Num13z3"/>
    <w:rsid w:val="009333A5"/>
  </w:style>
  <w:style w:type="character" w:customStyle="1" w:styleId="WW8Num13z4">
    <w:name w:val="WW8Num13z4"/>
    <w:rsid w:val="009333A5"/>
  </w:style>
  <w:style w:type="character" w:customStyle="1" w:styleId="WW8Num13z5">
    <w:name w:val="WW8Num13z5"/>
    <w:rsid w:val="009333A5"/>
  </w:style>
  <w:style w:type="character" w:customStyle="1" w:styleId="WW8Num13z6">
    <w:name w:val="WW8Num13z6"/>
    <w:rsid w:val="009333A5"/>
  </w:style>
  <w:style w:type="character" w:customStyle="1" w:styleId="WW8Num13z7">
    <w:name w:val="WW8Num13z7"/>
    <w:rsid w:val="009333A5"/>
  </w:style>
  <w:style w:type="character" w:customStyle="1" w:styleId="WW8Num13z8">
    <w:name w:val="WW8Num13z8"/>
    <w:rsid w:val="009333A5"/>
  </w:style>
  <w:style w:type="character" w:customStyle="1" w:styleId="WW8Num14z0">
    <w:name w:val="WW8Num14z0"/>
    <w:rsid w:val="009333A5"/>
    <w:rPr>
      <w:rFonts w:ascii="Times New Roman" w:hAnsi="Times New Roman" w:cs="Times New Roman"/>
      <w:sz w:val="24"/>
      <w:szCs w:val="24"/>
    </w:rPr>
  </w:style>
  <w:style w:type="character" w:customStyle="1" w:styleId="WW8Num14z1">
    <w:name w:val="WW8Num14z1"/>
    <w:rsid w:val="009333A5"/>
  </w:style>
  <w:style w:type="character" w:customStyle="1" w:styleId="WW8Num14z2">
    <w:name w:val="WW8Num14z2"/>
    <w:rsid w:val="009333A5"/>
  </w:style>
  <w:style w:type="character" w:customStyle="1" w:styleId="WW8Num14z3">
    <w:name w:val="WW8Num14z3"/>
    <w:rsid w:val="009333A5"/>
  </w:style>
  <w:style w:type="character" w:customStyle="1" w:styleId="WW8Num14z4">
    <w:name w:val="WW8Num14z4"/>
    <w:rsid w:val="009333A5"/>
  </w:style>
  <w:style w:type="character" w:customStyle="1" w:styleId="WW8Num14z5">
    <w:name w:val="WW8Num14z5"/>
    <w:rsid w:val="009333A5"/>
  </w:style>
  <w:style w:type="character" w:customStyle="1" w:styleId="WW8Num14z6">
    <w:name w:val="WW8Num14z6"/>
    <w:rsid w:val="009333A5"/>
  </w:style>
  <w:style w:type="character" w:customStyle="1" w:styleId="WW8Num14z7">
    <w:name w:val="WW8Num14z7"/>
    <w:rsid w:val="009333A5"/>
  </w:style>
  <w:style w:type="character" w:customStyle="1" w:styleId="WW8Num14z8">
    <w:name w:val="WW8Num14z8"/>
    <w:rsid w:val="009333A5"/>
  </w:style>
  <w:style w:type="character" w:customStyle="1" w:styleId="WW8Num15z0">
    <w:name w:val="WW8Num15z0"/>
    <w:rsid w:val="009333A5"/>
    <w:rPr>
      <w:rFonts w:ascii="Times New Roman" w:hAnsi="Times New Roman" w:cs="Times New Roman"/>
      <w:b/>
      <w:bCs/>
      <w:sz w:val="24"/>
      <w:szCs w:val="24"/>
    </w:rPr>
  </w:style>
  <w:style w:type="character" w:customStyle="1" w:styleId="WW8Num16z0">
    <w:name w:val="WW8Num16z0"/>
    <w:rsid w:val="009333A5"/>
    <w:rPr>
      <w:rFonts w:ascii="Times New Roman" w:eastAsia="Calibri" w:hAnsi="Times New Roman" w:cs="Times New Roman"/>
      <w:sz w:val="24"/>
      <w:szCs w:val="24"/>
    </w:rPr>
  </w:style>
  <w:style w:type="character" w:customStyle="1" w:styleId="WW8Num16z1">
    <w:name w:val="WW8Num16z1"/>
    <w:rsid w:val="009333A5"/>
  </w:style>
  <w:style w:type="character" w:customStyle="1" w:styleId="WW8Num16z2">
    <w:name w:val="WW8Num16z2"/>
    <w:rsid w:val="009333A5"/>
  </w:style>
  <w:style w:type="character" w:customStyle="1" w:styleId="WW8Num16z3">
    <w:name w:val="WW8Num16z3"/>
    <w:rsid w:val="009333A5"/>
  </w:style>
  <w:style w:type="character" w:customStyle="1" w:styleId="WW8Num16z4">
    <w:name w:val="WW8Num16z4"/>
    <w:rsid w:val="009333A5"/>
  </w:style>
  <w:style w:type="character" w:customStyle="1" w:styleId="WW8Num16z5">
    <w:name w:val="WW8Num16z5"/>
    <w:rsid w:val="009333A5"/>
  </w:style>
  <w:style w:type="character" w:customStyle="1" w:styleId="WW8Num16z6">
    <w:name w:val="WW8Num16z6"/>
    <w:rsid w:val="009333A5"/>
  </w:style>
  <w:style w:type="character" w:customStyle="1" w:styleId="WW8Num16z7">
    <w:name w:val="WW8Num16z7"/>
    <w:rsid w:val="009333A5"/>
  </w:style>
  <w:style w:type="character" w:customStyle="1" w:styleId="WW8Num16z8">
    <w:name w:val="WW8Num16z8"/>
    <w:rsid w:val="009333A5"/>
  </w:style>
  <w:style w:type="character" w:customStyle="1" w:styleId="WW8Num17z0">
    <w:name w:val="WW8Num17z0"/>
    <w:rsid w:val="009333A5"/>
    <w:rPr>
      <w:rFonts w:ascii="Times New Roman" w:hAnsi="Times New Roman" w:cs="Times New Roman" w:hint="default"/>
      <w:sz w:val="24"/>
      <w:szCs w:val="24"/>
    </w:rPr>
  </w:style>
  <w:style w:type="character" w:customStyle="1" w:styleId="WW8Num18z0">
    <w:name w:val="WW8Num18z0"/>
    <w:rsid w:val="009333A5"/>
    <w:rPr>
      <w:rFonts w:ascii="Times New Roman" w:hAnsi="Times New Roman" w:cs="Times New Roman"/>
      <w:sz w:val="24"/>
      <w:szCs w:val="24"/>
    </w:rPr>
  </w:style>
  <w:style w:type="character" w:customStyle="1" w:styleId="WW8Num18z1">
    <w:name w:val="WW8Num18z1"/>
    <w:rsid w:val="009333A5"/>
  </w:style>
  <w:style w:type="character" w:customStyle="1" w:styleId="WW8Num18z2">
    <w:name w:val="WW8Num18z2"/>
    <w:rsid w:val="009333A5"/>
  </w:style>
  <w:style w:type="character" w:customStyle="1" w:styleId="WW8Num18z3">
    <w:name w:val="WW8Num18z3"/>
    <w:rsid w:val="009333A5"/>
  </w:style>
  <w:style w:type="character" w:customStyle="1" w:styleId="WW8Num18z4">
    <w:name w:val="WW8Num18z4"/>
    <w:rsid w:val="009333A5"/>
  </w:style>
  <w:style w:type="character" w:customStyle="1" w:styleId="WW8Num18z5">
    <w:name w:val="WW8Num18z5"/>
    <w:rsid w:val="009333A5"/>
  </w:style>
  <w:style w:type="character" w:customStyle="1" w:styleId="WW8Num18z6">
    <w:name w:val="WW8Num18z6"/>
    <w:rsid w:val="009333A5"/>
  </w:style>
  <w:style w:type="character" w:customStyle="1" w:styleId="WW8Num18z7">
    <w:name w:val="WW8Num18z7"/>
    <w:rsid w:val="009333A5"/>
  </w:style>
  <w:style w:type="character" w:customStyle="1" w:styleId="WW8Num18z8">
    <w:name w:val="WW8Num18z8"/>
    <w:rsid w:val="009333A5"/>
  </w:style>
  <w:style w:type="character" w:customStyle="1" w:styleId="WW8Num19z0">
    <w:name w:val="WW8Num19z0"/>
    <w:rsid w:val="009333A5"/>
    <w:rPr>
      <w:rFonts w:ascii="Times New Roman" w:hAnsi="Times New Roman" w:cs="Times New Roman"/>
      <w:sz w:val="24"/>
      <w:szCs w:val="24"/>
    </w:rPr>
  </w:style>
  <w:style w:type="character" w:customStyle="1" w:styleId="WW8Num19z1">
    <w:name w:val="WW8Num19z1"/>
    <w:rsid w:val="009333A5"/>
  </w:style>
  <w:style w:type="character" w:customStyle="1" w:styleId="WW8Num19z2">
    <w:name w:val="WW8Num19z2"/>
    <w:rsid w:val="009333A5"/>
  </w:style>
  <w:style w:type="character" w:customStyle="1" w:styleId="WW8Num19z3">
    <w:name w:val="WW8Num19z3"/>
    <w:rsid w:val="009333A5"/>
  </w:style>
  <w:style w:type="character" w:customStyle="1" w:styleId="WW8Num19z4">
    <w:name w:val="WW8Num19z4"/>
    <w:rsid w:val="009333A5"/>
  </w:style>
  <w:style w:type="character" w:customStyle="1" w:styleId="WW8Num19z5">
    <w:name w:val="WW8Num19z5"/>
    <w:rsid w:val="009333A5"/>
  </w:style>
  <w:style w:type="character" w:customStyle="1" w:styleId="WW8Num19z6">
    <w:name w:val="WW8Num19z6"/>
    <w:rsid w:val="009333A5"/>
  </w:style>
  <w:style w:type="character" w:customStyle="1" w:styleId="WW8Num19z7">
    <w:name w:val="WW8Num19z7"/>
    <w:rsid w:val="009333A5"/>
  </w:style>
  <w:style w:type="character" w:customStyle="1" w:styleId="WW8Num19z8">
    <w:name w:val="WW8Num19z8"/>
    <w:rsid w:val="009333A5"/>
  </w:style>
  <w:style w:type="character" w:customStyle="1" w:styleId="WW8Num20z0">
    <w:name w:val="WW8Num20z0"/>
    <w:rsid w:val="009333A5"/>
    <w:rPr>
      <w:rFonts w:ascii="Times New Roman" w:eastAsia="Times New Roman" w:hAnsi="Times New Roman" w:cs="Times New Roman"/>
      <w:bCs/>
      <w:kern w:val="2"/>
      <w:sz w:val="24"/>
      <w:szCs w:val="24"/>
      <w:lang w:eastAsia="zh-CN"/>
    </w:rPr>
  </w:style>
  <w:style w:type="character" w:customStyle="1" w:styleId="WW8Num20z1">
    <w:name w:val="WW8Num20z1"/>
    <w:rsid w:val="009333A5"/>
  </w:style>
  <w:style w:type="character" w:customStyle="1" w:styleId="WW8Num20z2">
    <w:name w:val="WW8Num20z2"/>
    <w:rsid w:val="009333A5"/>
  </w:style>
  <w:style w:type="character" w:customStyle="1" w:styleId="WW8Num20z3">
    <w:name w:val="WW8Num20z3"/>
    <w:rsid w:val="009333A5"/>
  </w:style>
  <w:style w:type="character" w:customStyle="1" w:styleId="WW8Num20z4">
    <w:name w:val="WW8Num20z4"/>
    <w:rsid w:val="009333A5"/>
  </w:style>
  <w:style w:type="character" w:customStyle="1" w:styleId="WW8Num20z5">
    <w:name w:val="WW8Num20z5"/>
    <w:rsid w:val="009333A5"/>
  </w:style>
  <w:style w:type="character" w:customStyle="1" w:styleId="WW8Num20z6">
    <w:name w:val="WW8Num20z6"/>
    <w:rsid w:val="009333A5"/>
  </w:style>
  <w:style w:type="character" w:customStyle="1" w:styleId="WW8Num20z7">
    <w:name w:val="WW8Num20z7"/>
    <w:rsid w:val="009333A5"/>
  </w:style>
  <w:style w:type="character" w:customStyle="1" w:styleId="WW8Num20z8">
    <w:name w:val="WW8Num20z8"/>
    <w:rsid w:val="009333A5"/>
  </w:style>
  <w:style w:type="character" w:customStyle="1" w:styleId="WW8Num21z0">
    <w:name w:val="WW8Num21z0"/>
    <w:rsid w:val="009333A5"/>
  </w:style>
  <w:style w:type="character" w:customStyle="1" w:styleId="WW8Num21z1">
    <w:name w:val="WW8Num21z1"/>
    <w:rsid w:val="009333A5"/>
  </w:style>
  <w:style w:type="character" w:customStyle="1" w:styleId="WW8Num21z2">
    <w:name w:val="WW8Num21z2"/>
    <w:rsid w:val="009333A5"/>
  </w:style>
  <w:style w:type="character" w:customStyle="1" w:styleId="WW8Num21z3">
    <w:name w:val="WW8Num21z3"/>
    <w:rsid w:val="009333A5"/>
  </w:style>
  <w:style w:type="character" w:customStyle="1" w:styleId="WW8Num21z4">
    <w:name w:val="WW8Num21z4"/>
    <w:rsid w:val="009333A5"/>
  </w:style>
  <w:style w:type="character" w:customStyle="1" w:styleId="WW8Num21z5">
    <w:name w:val="WW8Num21z5"/>
    <w:rsid w:val="009333A5"/>
  </w:style>
  <w:style w:type="character" w:customStyle="1" w:styleId="WW8Num21z6">
    <w:name w:val="WW8Num21z6"/>
    <w:rsid w:val="009333A5"/>
  </w:style>
  <w:style w:type="character" w:customStyle="1" w:styleId="WW8Num21z7">
    <w:name w:val="WW8Num21z7"/>
    <w:rsid w:val="009333A5"/>
  </w:style>
  <w:style w:type="character" w:customStyle="1" w:styleId="WW8Num21z8">
    <w:name w:val="WW8Num21z8"/>
    <w:rsid w:val="009333A5"/>
  </w:style>
  <w:style w:type="character" w:customStyle="1" w:styleId="WW8Num22z0">
    <w:name w:val="WW8Num22z0"/>
    <w:rsid w:val="009333A5"/>
  </w:style>
  <w:style w:type="character" w:customStyle="1" w:styleId="WW8Num22z1">
    <w:name w:val="WW8Num22z1"/>
    <w:rsid w:val="009333A5"/>
  </w:style>
  <w:style w:type="character" w:customStyle="1" w:styleId="WW8Num22z2">
    <w:name w:val="WW8Num22z2"/>
    <w:rsid w:val="009333A5"/>
  </w:style>
  <w:style w:type="character" w:customStyle="1" w:styleId="WW8Num22z3">
    <w:name w:val="WW8Num22z3"/>
    <w:rsid w:val="009333A5"/>
  </w:style>
  <w:style w:type="character" w:customStyle="1" w:styleId="WW8Num22z4">
    <w:name w:val="WW8Num22z4"/>
    <w:rsid w:val="009333A5"/>
  </w:style>
  <w:style w:type="character" w:customStyle="1" w:styleId="WW8Num22z5">
    <w:name w:val="WW8Num22z5"/>
    <w:rsid w:val="009333A5"/>
  </w:style>
  <w:style w:type="character" w:customStyle="1" w:styleId="WW8Num22z6">
    <w:name w:val="WW8Num22z6"/>
    <w:rsid w:val="009333A5"/>
  </w:style>
  <w:style w:type="character" w:customStyle="1" w:styleId="WW8Num22z7">
    <w:name w:val="WW8Num22z7"/>
    <w:rsid w:val="009333A5"/>
  </w:style>
  <w:style w:type="character" w:customStyle="1" w:styleId="WW8Num22z8">
    <w:name w:val="WW8Num22z8"/>
    <w:rsid w:val="009333A5"/>
  </w:style>
  <w:style w:type="character" w:customStyle="1" w:styleId="WW8Num23z0">
    <w:name w:val="WW8Num23z0"/>
    <w:rsid w:val="009333A5"/>
    <w:rPr>
      <w:rFonts w:ascii="Times New Roman" w:hAnsi="Times New Roman" w:cs="Times New Roman"/>
      <w:sz w:val="24"/>
      <w:szCs w:val="24"/>
    </w:rPr>
  </w:style>
  <w:style w:type="character" w:customStyle="1" w:styleId="WW8Num23z1">
    <w:name w:val="WW8Num23z1"/>
    <w:rsid w:val="009333A5"/>
  </w:style>
  <w:style w:type="character" w:customStyle="1" w:styleId="WW8Num23z2">
    <w:name w:val="WW8Num23z2"/>
    <w:rsid w:val="009333A5"/>
  </w:style>
  <w:style w:type="character" w:customStyle="1" w:styleId="WW8Num23z3">
    <w:name w:val="WW8Num23z3"/>
    <w:rsid w:val="009333A5"/>
  </w:style>
  <w:style w:type="character" w:customStyle="1" w:styleId="WW8Num23z4">
    <w:name w:val="WW8Num23z4"/>
    <w:rsid w:val="009333A5"/>
  </w:style>
  <w:style w:type="character" w:customStyle="1" w:styleId="WW8Num23z5">
    <w:name w:val="WW8Num23z5"/>
    <w:rsid w:val="009333A5"/>
  </w:style>
  <w:style w:type="character" w:customStyle="1" w:styleId="WW8Num23z6">
    <w:name w:val="WW8Num23z6"/>
    <w:rsid w:val="009333A5"/>
  </w:style>
  <w:style w:type="character" w:customStyle="1" w:styleId="WW8Num23z7">
    <w:name w:val="WW8Num23z7"/>
    <w:rsid w:val="009333A5"/>
  </w:style>
  <w:style w:type="character" w:customStyle="1" w:styleId="WW8Num23z8">
    <w:name w:val="WW8Num23z8"/>
    <w:rsid w:val="009333A5"/>
  </w:style>
  <w:style w:type="character" w:customStyle="1" w:styleId="WW8Num24z0">
    <w:name w:val="WW8Num24z0"/>
    <w:rsid w:val="009333A5"/>
    <w:rPr>
      <w:rFonts w:ascii="Times New Roman" w:hAnsi="Times New Roman" w:cs="Times New Roman"/>
      <w:sz w:val="24"/>
      <w:szCs w:val="24"/>
    </w:rPr>
  </w:style>
  <w:style w:type="character" w:customStyle="1" w:styleId="WW8Num24z1">
    <w:name w:val="WW8Num24z1"/>
    <w:rsid w:val="009333A5"/>
  </w:style>
  <w:style w:type="character" w:customStyle="1" w:styleId="WW8Num24z2">
    <w:name w:val="WW8Num24z2"/>
    <w:rsid w:val="009333A5"/>
  </w:style>
  <w:style w:type="character" w:customStyle="1" w:styleId="WW8Num24z3">
    <w:name w:val="WW8Num24z3"/>
    <w:rsid w:val="009333A5"/>
  </w:style>
  <w:style w:type="character" w:customStyle="1" w:styleId="WW8Num24z4">
    <w:name w:val="WW8Num24z4"/>
    <w:rsid w:val="009333A5"/>
  </w:style>
  <w:style w:type="character" w:customStyle="1" w:styleId="WW8Num24z5">
    <w:name w:val="WW8Num24z5"/>
    <w:rsid w:val="009333A5"/>
  </w:style>
  <w:style w:type="character" w:customStyle="1" w:styleId="WW8Num24z6">
    <w:name w:val="WW8Num24z6"/>
    <w:rsid w:val="009333A5"/>
  </w:style>
  <w:style w:type="character" w:customStyle="1" w:styleId="WW8Num24z7">
    <w:name w:val="WW8Num24z7"/>
    <w:rsid w:val="009333A5"/>
  </w:style>
  <w:style w:type="character" w:customStyle="1" w:styleId="WW8Num24z8">
    <w:name w:val="WW8Num24z8"/>
    <w:rsid w:val="009333A5"/>
  </w:style>
  <w:style w:type="character" w:customStyle="1" w:styleId="WW8Num25z0">
    <w:name w:val="WW8Num25z0"/>
    <w:rsid w:val="009333A5"/>
    <w:rPr>
      <w:rFonts w:ascii="Times New Roman" w:hAnsi="Times New Roman" w:cs="Times New Roman"/>
      <w:b w:val="0"/>
      <w:bCs w:val="0"/>
    </w:rPr>
  </w:style>
  <w:style w:type="character" w:customStyle="1" w:styleId="WW8Num26z0">
    <w:name w:val="WW8Num26z0"/>
    <w:rsid w:val="009333A5"/>
  </w:style>
  <w:style w:type="character" w:customStyle="1" w:styleId="WW8Num26z1">
    <w:name w:val="WW8Num26z1"/>
    <w:rsid w:val="009333A5"/>
  </w:style>
  <w:style w:type="character" w:customStyle="1" w:styleId="WW8Num26z2">
    <w:name w:val="WW8Num26z2"/>
    <w:rsid w:val="009333A5"/>
  </w:style>
  <w:style w:type="character" w:customStyle="1" w:styleId="WW8Num26z3">
    <w:name w:val="WW8Num26z3"/>
    <w:rsid w:val="009333A5"/>
  </w:style>
  <w:style w:type="character" w:customStyle="1" w:styleId="WW8Num26z4">
    <w:name w:val="WW8Num26z4"/>
    <w:rsid w:val="009333A5"/>
  </w:style>
  <w:style w:type="character" w:customStyle="1" w:styleId="WW8Num26z5">
    <w:name w:val="WW8Num26z5"/>
    <w:rsid w:val="009333A5"/>
  </w:style>
  <w:style w:type="character" w:customStyle="1" w:styleId="WW8Num26z6">
    <w:name w:val="WW8Num26z6"/>
    <w:rsid w:val="009333A5"/>
  </w:style>
  <w:style w:type="character" w:customStyle="1" w:styleId="WW8Num26z7">
    <w:name w:val="WW8Num26z7"/>
    <w:rsid w:val="009333A5"/>
  </w:style>
  <w:style w:type="character" w:customStyle="1" w:styleId="WW8Num26z8">
    <w:name w:val="WW8Num26z8"/>
    <w:rsid w:val="009333A5"/>
  </w:style>
  <w:style w:type="character" w:customStyle="1" w:styleId="WW8Num15z1">
    <w:name w:val="WW8Num15z1"/>
    <w:rsid w:val="009333A5"/>
  </w:style>
  <w:style w:type="character" w:customStyle="1" w:styleId="WW8Num15z2">
    <w:name w:val="WW8Num15z2"/>
    <w:rsid w:val="009333A5"/>
  </w:style>
  <w:style w:type="character" w:customStyle="1" w:styleId="WW8Num15z3">
    <w:name w:val="WW8Num15z3"/>
    <w:rsid w:val="009333A5"/>
  </w:style>
  <w:style w:type="character" w:customStyle="1" w:styleId="WW8Num15z4">
    <w:name w:val="WW8Num15z4"/>
    <w:rsid w:val="009333A5"/>
  </w:style>
  <w:style w:type="character" w:customStyle="1" w:styleId="WW8Num15z5">
    <w:name w:val="WW8Num15z5"/>
    <w:rsid w:val="009333A5"/>
  </w:style>
  <w:style w:type="character" w:customStyle="1" w:styleId="WW8Num15z6">
    <w:name w:val="WW8Num15z6"/>
    <w:rsid w:val="009333A5"/>
  </w:style>
  <w:style w:type="character" w:customStyle="1" w:styleId="WW8Num15z7">
    <w:name w:val="WW8Num15z7"/>
    <w:rsid w:val="009333A5"/>
  </w:style>
  <w:style w:type="character" w:customStyle="1" w:styleId="WW8Num15z8">
    <w:name w:val="WW8Num15z8"/>
    <w:rsid w:val="009333A5"/>
  </w:style>
  <w:style w:type="character" w:customStyle="1" w:styleId="WW8Num17z1">
    <w:name w:val="WW8Num17z1"/>
    <w:rsid w:val="009333A5"/>
  </w:style>
  <w:style w:type="character" w:customStyle="1" w:styleId="WW8Num17z2">
    <w:name w:val="WW8Num17z2"/>
    <w:rsid w:val="009333A5"/>
  </w:style>
  <w:style w:type="character" w:customStyle="1" w:styleId="WW8Num17z3">
    <w:name w:val="WW8Num17z3"/>
    <w:rsid w:val="009333A5"/>
  </w:style>
  <w:style w:type="character" w:customStyle="1" w:styleId="WW8Num17z4">
    <w:name w:val="WW8Num17z4"/>
    <w:rsid w:val="009333A5"/>
  </w:style>
  <w:style w:type="character" w:customStyle="1" w:styleId="WW8Num17z5">
    <w:name w:val="WW8Num17z5"/>
    <w:rsid w:val="009333A5"/>
  </w:style>
  <w:style w:type="character" w:customStyle="1" w:styleId="WW8Num17z6">
    <w:name w:val="WW8Num17z6"/>
    <w:rsid w:val="009333A5"/>
  </w:style>
  <w:style w:type="character" w:customStyle="1" w:styleId="WW8Num17z7">
    <w:name w:val="WW8Num17z7"/>
    <w:rsid w:val="009333A5"/>
  </w:style>
  <w:style w:type="character" w:customStyle="1" w:styleId="WW8Num17z8">
    <w:name w:val="WW8Num17z8"/>
    <w:rsid w:val="009333A5"/>
  </w:style>
  <w:style w:type="character" w:customStyle="1" w:styleId="WW8Num25z1">
    <w:name w:val="WW8Num25z1"/>
    <w:rsid w:val="009333A5"/>
  </w:style>
  <w:style w:type="character" w:customStyle="1" w:styleId="WW8Num25z2">
    <w:name w:val="WW8Num25z2"/>
    <w:rsid w:val="009333A5"/>
  </w:style>
  <w:style w:type="character" w:customStyle="1" w:styleId="WW8Num25z3">
    <w:name w:val="WW8Num25z3"/>
    <w:rsid w:val="009333A5"/>
  </w:style>
  <w:style w:type="character" w:customStyle="1" w:styleId="WW8Num25z4">
    <w:name w:val="WW8Num25z4"/>
    <w:rsid w:val="009333A5"/>
  </w:style>
  <w:style w:type="character" w:customStyle="1" w:styleId="WW8Num25z5">
    <w:name w:val="WW8Num25z5"/>
    <w:rsid w:val="009333A5"/>
  </w:style>
  <w:style w:type="character" w:customStyle="1" w:styleId="WW8Num25z6">
    <w:name w:val="WW8Num25z6"/>
    <w:rsid w:val="009333A5"/>
  </w:style>
  <w:style w:type="character" w:customStyle="1" w:styleId="WW8Num25z7">
    <w:name w:val="WW8Num25z7"/>
    <w:rsid w:val="009333A5"/>
  </w:style>
  <w:style w:type="character" w:customStyle="1" w:styleId="WW8Num25z8">
    <w:name w:val="WW8Num25z8"/>
    <w:rsid w:val="009333A5"/>
  </w:style>
  <w:style w:type="character" w:customStyle="1" w:styleId="WW8Num27z0">
    <w:name w:val="WW8Num27z0"/>
    <w:rsid w:val="009333A5"/>
  </w:style>
  <w:style w:type="character" w:customStyle="1" w:styleId="WW8Num27z1">
    <w:name w:val="WW8Num27z1"/>
    <w:rsid w:val="009333A5"/>
  </w:style>
  <w:style w:type="character" w:customStyle="1" w:styleId="WW8Num27z2">
    <w:name w:val="WW8Num27z2"/>
    <w:rsid w:val="009333A5"/>
  </w:style>
  <w:style w:type="character" w:customStyle="1" w:styleId="WW8Num27z3">
    <w:name w:val="WW8Num27z3"/>
    <w:rsid w:val="009333A5"/>
  </w:style>
  <w:style w:type="character" w:customStyle="1" w:styleId="WW8Num27z4">
    <w:name w:val="WW8Num27z4"/>
    <w:rsid w:val="009333A5"/>
  </w:style>
  <w:style w:type="character" w:customStyle="1" w:styleId="WW8Num27z5">
    <w:name w:val="WW8Num27z5"/>
    <w:rsid w:val="009333A5"/>
  </w:style>
  <w:style w:type="character" w:customStyle="1" w:styleId="WW8Num27z6">
    <w:name w:val="WW8Num27z6"/>
    <w:rsid w:val="009333A5"/>
  </w:style>
  <w:style w:type="character" w:customStyle="1" w:styleId="WW8Num27z7">
    <w:name w:val="WW8Num27z7"/>
    <w:rsid w:val="009333A5"/>
  </w:style>
  <w:style w:type="character" w:customStyle="1" w:styleId="WW8Num27z8">
    <w:name w:val="WW8Num27z8"/>
    <w:rsid w:val="009333A5"/>
  </w:style>
  <w:style w:type="character" w:customStyle="1" w:styleId="WW8Num28z0">
    <w:name w:val="WW8Num28z0"/>
    <w:rsid w:val="009333A5"/>
  </w:style>
  <w:style w:type="character" w:customStyle="1" w:styleId="WW8Num28z1">
    <w:name w:val="WW8Num28z1"/>
    <w:rsid w:val="009333A5"/>
  </w:style>
  <w:style w:type="character" w:customStyle="1" w:styleId="WW8Num28z2">
    <w:name w:val="WW8Num28z2"/>
    <w:rsid w:val="009333A5"/>
  </w:style>
  <w:style w:type="character" w:customStyle="1" w:styleId="WW8Num28z3">
    <w:name w:val="WW8Num28z3"/>
    <w:rsid w:val="009333A5"/>
  </w:style>
  <w:style w:type="character" w:customStyle="1" w:styleId="WW8Num28z4">
    <w:name w:val="WW8Num28z4"/>
    <w:rsid w:val="009333A5"/>
  </w:style>
  <w:style w:type="character" w:customStyle="1" w:styleId="WW8Num28z5">
    <w:name w:val="WW8Num28z5"/>
    <w:rsid w:val="009333A5"/>
  </w:style>
  <w:style w:type="character" w:customStyle="1" w:styleId="WW8Num28z6">
    <w:name w:val="WW8Num28z6"/>
    <w:rsid w:val="009333A5"/>
  </w:style>
  <w:style w:type="character" w:customStyle="1" w:styleId="WW8Num28z7">
    <w:name w:val="WW8Num28z7"/>
    <w:rsid w:val="009333A5"/>
  </w:style>
  <w:style w:type="character" w:customStyle="1" w:styleId="WW8Num28z8">
    <w:name w:val="WW8Num28z8"/>
    <w:rsid w:val="009333A5"/>
  </w:style>
  <w:style w:type="character" w:customStyle="1" w:styleId="Domylnaczcionkaakapitu2">
    <w:name w:val="Domyślna czcionka akapitu2"/>
    <w:rsid w:val="009333A5"/>
  </w:style>
  <w:style w:type="character" w:customStyle="1" w:styleId="WW8Num29z0">
    <w:name w:val="WW8Num29z0"/>
    <w:rsid w:val="009333A5"/>
  </w:style>
  <w:style w:type="character" w:customStyle="1" w:styleId="WW8Num29z1">
    <w:name w:val="WW8Num29z1"/>
    <w:rsid w:val="009333A5"/>
  </w:style>
  <w:style w:type="character" w:customStyle="1" w:styleId="WW8Num29z2">
    <w:name w:val="WW8Num29z2"/>
    <w:rsid w:val="009333A5"/>
  </w:style>
  <w:style w:type="character" w:customStyle="1" w:styleId="WW8Num29z3">
    <w:name w:val="WW8Num29z3"/>
    <w:rsid w:val="009333A5"/>
  </w:style>
  <w:style w:type="character" w:customStyle="1" w:styleId="WW8Num29z4">
    <w:name w:val="WW8Num29z4"/>
    <w:rsid w:val="009333A5"/>
  </w:style>
  <w:style w:type="character" w:customStyle="1" w:styleId="WW8Num29z5">
    <w:name w:val="WW8Num29z5"/>
    <w:rsid w:val="009333A5"/>
  </w:style>
  <w:style w:type="character" w:customStyle="1" w:styleId="WW8Num29z6">
    <w:name w:val="WW8Num29z6"/>
    <w:rsid w:val="009333A5"/>
  </w:style>
  <w:style w:type="character" w:customStyle="1" w:styleId="WW8Num29z7">
    <w:name w:val="WW8Num29z7"/>
    <w:rsid w:val="009333A5"/>
  </w:style>
  <w:style w:type="character" w:customStyle="1" w:styleId="WW8Num29z8">
    <w:name w:val="WW8Num29z8"/>
    <w:rsid w:val="009333A5"/>
  </w:style>
  <w:style w:type="character" w:customStyle="1" w:styleId="WW8Num30z0">
    <w:name w:val="WW8Num30z0"/>
    <w:rsid w:val="009333A5"/>
  </w:style>
  <w:style w:type="character" w:customStyle="1" w:styleId="WW8Num30z1">
    <w:name w:val="WW8Num30z1"/>
    <w:rsid w:val="009333A5"/>
  </w:style>
  <w:style w:type="character" w:customStyle="1" w:styleId="WW8Num30z2">
    <w:name w:val="WW8Num30z2"/>
    <w:rsid w:val="009333A5"/>
  </w:style>
  <w:style w:type="character" w:customStyle="1" w:styleId="WW8Num30z3">
    <w:name w:val="WW8Num30z3"/>
    <w:rsid w:val="009333A5"/>
  </w:style>
  <w:style w:type="character" w:customStyle="1" w:styleId="WW8Num30z4">
    <w:name w:val="WW8Num30z4"/>
    <w:rsid w:val="009333A5"/>
  </w:style>
  <w:style w:type="character" w:customStyle="1" w:styleId="WW8Num30z5">
    <w:name w:val="WW8Num30z5"/>
    <w:rsid w:val="009333A5"/>
  </w:style>
  <w:style w:type="character" w:customStyle="1" w:styleId="WW8Num30z6">
    <w:name w:val="WW8Num30z6"/>
    <w:rsid w:val="009333A5"/>
  </w:style>
  <w:style w:type="character" w:customStyle="1" w:styleId="WW8Num30z7">
    <w:name w:val="WW8Num30z7"/>
    <w:rsid w:val="009333A5"/>
  </w:style>
  <w:style w:type="character" w:customStyle="1" w:styleId="WW8Num30z8">
    <w:name w:val="WW8Num30z8"/>
    <w:rsid w:val="009333A5"/>
  </w:style>
  <w:style w:type="character" w:customStyle="1" w:styleId="WW8Num31z0">
    <w:name w:val="WW8Num31z0"/>
    <w:rsid w:val="009333A5"/>
  </w:style>
  <w:style w:type="character" w:customStyle="1" w:styleId="WW8Num31z1">
    <w:name w:val="WW8Num31z1"/>
    <w:rsid w:val="009333A5"/>
  </w:style>
  <w:style w:type="character" w:customStyle="1" w:styleId="WW8Num31z2">
    <w:name w:val="WW8Num31z2"/>
    <w:rsid w:val="009333A5"/>
  </w:style>
  <w:style w:type="character" w:customStyle="1" w:styleId="WW8Num31z3">
    <w:name w:val="WW8Num31z3"/>
    <w:rsid w:val="009333A5"/>
  </w:style>
  <w:style w:type="character" w:customStyle="1" w:styleId="WW8Num31z4">
    <w:name w:val="WW8Num31z4"/>
    <w:rsid w:val="009333A5"/>
  </w:style>
  <w:style w:type="character" w:customStyle="1" w:styleId="WW8Num31z5">
    <w:name w:val="WW8Num31z5"/>
    <w:rsid w:val="009333A5"/>
  </w:style>
  <w:style w:type="character" w:customStyle="1" w:styleId="WW8Num31z6">
    <w:name w:val="WW8Num31z6"/>
    <w:rsid w:val="009333A5"/>
  </w:style>
  <w:style w:type="character" w:customStyle="1" w:styleId="WW8Num31z7">
    <w:name w:val="WW8Num31z7"/>
    <w:rsid w:val="009333A5"/>
  </w:style>
  <w:style w:type="character" w:customStyle="1" w:styleId="WW8Num31z8">
    <w:name w:val="WW8Num31z8"/>
    <w:rsid w:val="009333A5"/>
  </w:style>
  <w:style w:type="character" w:customStyle="1" w:styleId="WW8Num32z0">
    <w:name w:val="WW8Num32z0"/>
    <w:rsid w:val="009333A5"/>
    <w:rPr>
      <w:rFonts w:ascii="Times New Roman" w:hAnsi="Times New Roman" w:cs="Times New Roman"/>
      <w:sz w:val="24"/>
      <w:szCs w:val="24"/>
    </w:rPr>
  </w:style>
  <w:style w:type="character" w:customStyle="1" w:styleId="WW8Num32z1">
    <w:name w:val="WW8Num32z1"/>
    <w:rsid w:val="009333A5"/>
  </w:style>
  <w:style w:type="character" w:customStyle="1" w:styleId="WW8Num32z2">
    <w:name w:val="WW8Num32z2"/>
    <w:rsid w:val="009333A5"/>
  </w:style>
  <w:style w:type="character" w:customStyle="1" w:styleId="WW8Num32z3">
    <w:name w:val="WW8Num32z3"/>
    <w:rsid w:val="009333A5"/>
  </w:style>
  <w:style w:type="character" w:customStyle="1" w:styleId="WW8Num32z4">
    <w:name w:val="WW8Num32z4"/>
    <w:rsid w:val="009333A5"/>
  </w:style>
  <w:style w:type="character" w:customStyle="1" w:styleId="WW8Num32z5">
    <w:name w:val="WW8Num32z5"/>
    <w:rsid w:val="009333A5"/>
  </w:style>
  <w:style w:type="character" w:customStyle="1" w:styleId="WW8Num32z6">
    <w:name w:val="WW8Num32z6"/>
    <w:rsid w:val="009333A5"/>
  </w:style>
  <w:style w:type="character" w:customStyle="1" w:styleId="WW8Num32z7">
    <w:name w:val="WW8Num32z7"/>
    <w:rsid w:val="009333A5"/>
  </w:style>
  <w:style w:type="character" w:customStyle="1" w:styleId="WW8Num32z8">
    <w:name w:val="WW8Num32z8"/>
    <w:rsid w:val="009333A5"/>
  </w:style>
  <w:style w:type="character" w:customStyle="1" w:styleId="Domylnaczcionkaakapitu1">
    <w:name w:val="Domyślna czcionka akapitu1"/>
    <w:rsid w:val="009333A5"/>
  </w:style>
  <w:style w:type="character" w:customStyle="1" w:styleId="NagwekZnak">
    <w:name w:val="Nagłówek Znak"/>
    <w:basedOn w:val="Domylnaczcionkaakapitu1"/>
    <w:rsid w:val="009333A5"/>
  </w:style>
  <w:style w:type="character" w:customStyle="1" w:styleId="StopkaZnak">
    <w:name w:val="Stopka Znak"/>
    <w:basedOn w:val="Domylnaczcionkaakapitu1"/>
    <w:rsid w:val="009333A5"/>
  </w:style>
  <w:style w:type="character" w:styleId="Hipercze">
    <w:name w:val="Hyperlink"/>
    <w:rsid w:val="009333A5"/>
    <w:rPr>
      <w:color w:val="0563C1"/>
      <w:u w:val="single"/>
    </w:rPr>
  </w:style>
  <w:style w:type="character" w:customStyle="1" w:styleId="Nierozpoznanawzmianka1">
    <w:name w:val="Nierozpoznana wzmianka1"/>
    <w:rsid w:val="009333A5"/>
    <w:rPr>
      <w:color w:val="605E5C"/>
      <w:shd w:val="clear" w:color="auto" w:fill="E1DFDD"/>
    </w:rPr>
  </w:style>
  <w:style w:type="character" w:customStyle="1" w:styleId="TekstprzypisudolnegoZnak">
    <w:name w:val="Tekst przypisu dolnego Znak"/>
    <w:uiPriority w:val="99"/>
    <w:rsid w:val="009333A5"/>
    <w:rPr>
      <w:sz w:val="20"/>
      <w:szCs w:val="20"/>
    </w:rPr>
  </w:style>
  <w:style w:type="character" w:customStyle="1" w:styleId="Znakiprzypiswdolnych">
    <w:name w:val="Znaki przypisów dolnych"/>
    <w:qFormat/>
    <w:rsid w:val="009333A5"/>
    <w:rPr>
      <w:vertAlign w:val="superscript"/>
    </w:rPr>
  </w:style>
  <w:style w:type="character" w:customStyle="1" w:styleId="FootnoteCharacters">
    <w:name w:val="Footnote Characters"/>
    <w:rsid w:val="009333A5"/>
    <w:rPr>
      <w:vertAlign w:val="superscript"/>
    </w:rPr>
  </w:style>
  <w:style w:type="character" w:customStyle="1" w:styleId="ListLabel1">
    <w:name w:val="ListLabel 1"/>
    <w:rsid w:val="009333A5"/>
    <w:rPr>
      <w:rFonts w:ascii="Times New Roman" w:hAnsi="Times New Roman" w:cs="Times New Roman"/>
      <w:b/>
      <w:sz w:val="24"/>
    </w:rPr>
  </w:style>
  <w:style w:type="character" w:customStyle="1" w:styleId="ListLabel2">
    <w:name w:val="ListLabel 2"/>
    <w:rsid w:val="009333A5"/>
    <w:rPr>
      <w:rFonts w:cs="Courier New"/>
    </w:rPr>
  </w:style>
  <w:style w:type="character" w:customStyle="1" w:styleId="ListLabel3">
    <w:name w:val="ListLabel 3"/>
    <w:rsid w:val="009333A5"/>
    <w:rPr>
      <w:rFonts w:cs="Courier New"/>
    </w:rPr>
  </w:style>
  <w:style w:type="character" w:customStyle="1" w:styleId="ListLabel4">
    <w:name w:val="ListLabel 4"/>
    <w:rsid w:val="009333A5"/>
    <w:rPr>
      <w:rFonts w:cs="Courier New"/>
    </w:rPr>
  </w:style>
  <w:style w:type="character" w:customStyle="1" w:styleId="ListLabel5">
    <w:name w:val="ListLabel 5"/>
    <w:rsid w:val="009333A5"/>
    <w:rPr>
      <w:rFonts w:eastAsia="Times New Roman" w:cs="Times New Roman"/>
      <w:b w:val="0"/>
    </w:rPr>
  </w:style>
  <w:style w:type="character" w:customStyle="1" w:styleId="ListLabel6">
    <w:name w:val="ListLabel 6"/>
    <w:rsid w:val="009333A5"/>
    <w:rPr>
      <w:b w:val="0"/>
      <w:color w:val="auto"/>
      <w:sz w:val="24"/>
    </w:rPr>
  </w:style>
  <w:style w:type="character" w:customStyle="1" w:styleId="ListLabel7">
    <w:name w:val="ListLabel 7"/>
    <w:rsid w:val="009333A5"/>
    <w:rPr>
      <w:b w:val="0"/>
    </w:rPr>
  </w:style>
  <w:style w:type="character" w:customStyle="1" w:styleId="ListLabel8">
    <w:name w:val="ListLabel 8"/>
    <w:rsid w:val="009333A5"/>
    <w:rPr>
      <w:rFonts w:ascii="Times New Roman" w:eastAsia="Calibri" w:hAnsi="Times New Roman" w:cs="Times New Roman"/>
      <w:sz w:val="24"/>
    </w:rPr>
  </w:style>
  <w:style w:type="character" w:customStyle="1" w:styleId="ListLabel9">
    <w:name w:val="ListLabel 9"/>
    <w:rsid w:val="009333A5"/>
    <w:rPr>
      <w:rFonts w:ascii="Times New Roman" w:hAnsi="Times New Roman" w:cs="Times New Roman"/>
      <w:b w:val="0"/>
      <w:color w:val="auto"/>
      <w:sz w:val="24"/>
    </w:rPr>
  </w:style>
  <w:style w:type="character" w:customStyle="1" w:styleId="ListLabel10">
    <w:name w:val="ListLabel 10"/>
    <w:rsid w:val="009333A5"/>
    <w:rPr>
      <w:rFonts w:ascii="Times New Roman" w:hAnsi="Times New Roman" w:cs="Times New Roman"/>
      <w:b/>
      <w:sz w:val="24"/>
    </w:rPr>
  </w:style>
  <w:style w:type="character" w:customStyle="1" w:styleId="ListLabel11">
    <w:name w:val="ListLabel 11"/>
    <w:rsid w:val="009333A5"/>
    <w:rPr>
      <w:b w:val="0"/>
    </w:rPr>
  </w:style>
  <w:style w:type="character" w:customStyle="1" w:styleId="ListLabel12">
    <w:name w:val="ListLabel 12"/>
    <w:rsid w:val="009333A5"/>
    <w:rPr>
      <w:rFonts w:ascii="Times New Roman" w:eastAsia="Calibri" w:hAnsi="Times New Roman" w:cs="Times New Roman"/>
      <w:sz w:val="24"/>
    </w:rPr>
  </w:style>
  <w:style w:type="character" w:customStyle="1" w:styleId="ListLabel13">
    <w:name w:val="ListLabel 13"/>
    <w:rsid w:val="009333A5"/>
    <w:rPr>
      <w:rFonts w:ascii="Times New Roman" w:hAnsi="Times New Roman" w:cs="Times New Roman"/>
      <w:bCs/>
      <w:sz w:val="24"/>
      <w:szCs w:val="24"/>
    </w:rPr>
  </w:style>
  <w:style w:type="character" w:customStyle="1" w:styleId="ListLabel14">
    <w:name w:val="ListLabel 14"/>
    <w:rsid w:val="009333A5"/>
    <w:rPr>
      <w:rFonts w:ascii="Times New Roman" w:hAnsi="Times New Roman" w:cs="Times New Roman"/>
      <w:sz w:val="24"/>
      <w:szCs w:val="24"/>
    </w:rPr>
  </w:style>
  <w:style w:type="character" w:customStyle="1" w:styleId="WW-Znakiprzypiswdolnych">
    <w:name w:val="WW-Znaki przypisów dolnych"/>
    <w:rsid w:val="009333A5"/>
  </w:style>
  <w:style w:type="character" w:customStyle="1" w:styleId="Znakiprzypiswkocowych">
    <w:name w:val="Znaki przypisów końcowych"/>
    <w:rsid w:val="009333A5"/>
    <w:rPr>
      <w:vertAlign w:val="superscript"/>
    </w:rPr>
  </w:style>
  <w:style w:type="character" w:customStyle="1" w:styleId="WW-Znakiprzypiswkocowych">
    <w:name w:val="WW-Znaki przypisów końcowych"/>
    <w:rsid w:val="009333A5"/>
  </w:style>
  <w:style w:type="character" w:customStyle="1" w:styleId="ListLabel15">
    <w:name w:val="ListLabel 15"/>
    <w:rsid w:val="009333A5"/>
    <w:rPr>
      <w:rFonts w:ascii="Times New Roman" w:hAnsi="Times New Roman" w:cs="Times New Roman"/>
      <w:b/>
      <w:sz w:val="24"/>
    </w:rPr>
  </w:style>
  <w:style w:type="character" w:customStyle="1" w:styleId="ListLabel16">
    <w:name w:val="ListLabel 16"/>
    <w:rsid w:val="009333A5"/>
    <w:rPr>
      <w:rFonts w:ascii="Times New Roman" w:eastAsia="Calibri" w:hAnsi="Times New Roman" w:cs="Times New Roman"/>
      <w:sz w:val="24"/>
    </w:rPr>
  </w:style>
  <w:style w:type="character" w:customStyle="1" w:styleId="ListLabel17">
    <w:name w:val="ListLabel 17"/>
    <w:rsid w:val="009333A5"/>
    <w:rPr>
      <w:rFonts w:ascii="Times New Roman" w:hAnsi="Times New Roman" w:cs="Times New Roman"/>
      <w:b w:val="0"/>
      <w:color w:val="auto"/>
      <w:sz w:val="24"/>
    </w:rPr>
  </w:style>
  <w:style w:type="character" w:customStyle="1" w:styleId="ListLabel18">
    <w:name w:val="ListLabel 18"/>
    <w:rsid w:val="009333A5"/>
    <w:rPr>
      <w:rFonts w:ascii="Times New Roman" w:hAnsi="Times New Roman" w:cs="Times New Roman"/>
      <w:b/>
      <w:sz w:val="24"/>
    </w:rPr>
  </w:style>
  <w:style w:type="character" w:customStyle="1" w:styleId="ListLabel19">
    <w:name w:val="ListLabel 19"/>
    <w:rsid w:val="009333A5"/>
    <w:rPr>
      <w:rFonts w:ascii="Times New Roman" w:eastAsia="Calibri" w:hAnsi="Times New Roman" w:cs="Times New Roman"/>
      <w:sz w:val="24"/>
    </w:rPr>
  </w:style>
  <w:style w:type="character" w:customStyle="1" w:styleId="ListLabel20">
    <w:name w:val="ListLabel 20"/>
    <w:rsid w:val="009333A5"/>
    <w:rPr>
      <w:rFonts w:ascii="Times New Roman" w:hAnsi="Times New Roman" w:cs="Times New Roman"/>
      <w:bCs/>
      <w:sz w:val="24"/>
      <w:szCs w:val="24"/>
    </w:rPr>
  </w:style>
  <w:style w:type="character" w:customStyle="1" w:styleId="ListLabel21">
    <w:name w:val="ListLabel 21"/>
    <w:rsid w:val="009333A5"/>
    <w:rPr>
      <w:rFonts w:ascii="Times New Roman" w:hAnsi="Times New Roman" w:cs="Times New Roman"/>
      <w:sz w:val="24"/>
      <w:szCs w:val="24"/>
    </w:rPr>
  </w:style>
  <w:style w:type="character" w:customStyle="1" w:styleId="ListLabel22">
    <w:name w:val="ListLabel 22"/>
    <w:rsid w:val="009333A5"/>
    <w:rPr>
      <w:rFonts w:ascii="Times New Roman" w:hAnsi="Times New Roman" w:cs="Times New Roman"/>
      <w:b/>
      <w:sz w:val="24"/>
    </w:rPr>
  </w:style>
  <w:style w:type="character" w:customStyle="1" w:styleId="ListLabel23">
    <w:name w:val="ListLabel 23"/>
    <w:rsid w:val="009333A5"/>
    <w:rPr>
      <w:rFonts w:ascii="Times New Roman" w:eastAsia="Calibri" w:hAnsi="Times New Roman" w:cs="Times New Roman"/>
      <w:sz w:val="24"/>
    </w:rPr>
  </w:style>
  <w:style w:type="character" w:customStyle="1" w:styleId="ListLabel24">
    <w:name w:val="ListLabel 24"/>
    <w:rsid w:val="009333A5"/>
    <w:rPr>
      <w:rFonts w:ascii="Times New Roman" w:hAnsi="Times New Roman" w:cs="Times New Roman"/>
      <w:b w:val="0"/>
      <w:color w:val="auto"/>
      <w:sz w:val="24"/>
    </w:rPr>
  </w:style>
  <w:style w:type="character" w:customStyle="1" w:styleId="ListLabel25">
    <w:name w:val="ListLabel 25"/>
    <w:rsid w:val="009333A5"/>
    <w:rPr>
      <w:rFonts w:ascii="Times New Roman" w:hAnsi="Times New Roman" w:cs="Times New Roman"/>
      <w:b/>
      <w:sz w:val="24"/>
    </w:rPr>
  </w:style>
  <w:style w:type="character" w:customStyle="1" w:styleId="ListLabel26">
    <w:name w:val="ListLabel 26"/>
    <w:rsid w:val="009333A5"/>
    <w:rPr>
      <w:rFonts w:ascii="Times New Roman" w:eastAsia="Calibri" w:hAnsi="Times New Roman" w:cs="Times New Roman"/>
      <w:sz w:val="24"/>
    </w:rPr>
  </w:style>
  <w:style w:type="character" w:customStyle="1" w:styleId="ListLabel27">
    <w:name w:val="ListLabel 27"/>
    <w:rsid w:val="009333A5"/>
    <w:rPr>
      <w:rFonts w:ascii="Times New Roman" w:hAnsi="Times New Roman" w:cs="Times New Roman"/>
      <w:bCs/>
      <w:sz w:val="24"/>
      <w:szCs w:val="24"/>
    </w:rPr>
  </w:style>
  <w:style w:type="character" w:customStyle="1" w:styleId="ListLabel28">
    <w:name w:val="ListLabel 28"/>
    <w:rsid w:val="009333A5"/>
    <w:rPr>
      <w:rFonts w:ascii="Times New Roman" w:hAnsi="Times New Roman" w:cs="Times New Roman"/>
      <w:sz w:val="24"/>
      <w:szCs w:val="24"/>
    </w:rPr>
  </w:style>
  <w:style w:type="character" w:customStyle="1" w:styleId="ListLabel29">
    <w:name w:val="ListLabel 29"/>
    <w:rsid w:val="009333A5"/>
    <w:rPr>
      <w:rFonts w:ascii="Times New Roman" w:hAnsi="Times New Roman" w:cs="Times New Roman"/>
      <w:b/>
      <w:sz w:val="24"/>
    </w:rPr>
  </w:style>
  <w:style w:type="character" w:customStyle="1" w:styleId="ListLabel30">
    <w:name w:val="ListLabel 30"/>
    <w:rsid w:val="009333A5"/>
    <w:rPr>
      <w:rFonts w:ascii="Times New Roman" w:eastAsia="Calibri" w:hAnsi="Times New Roman" w:cs="Times New Roman"/>
      <w:sz w:val="24"/>
    </w:rPr>
  </w:style>
  <w:style w:type="character" w:customStyle="1" w:styleId="ListLabel31">
    <w:name w:val="ListLabel 31"/>
    <w:rsid w:val="009333A5"/>
    <w:rPr>
      <w:rFonts w:ascii="Times New Roman" w:hAnsi="Times New Roman" w:cs="Times New Roman"/>
      <w:b w:val="0"/>
      <w:color w:val="auto"/>
      <w:sz w:val="24"/>
    </w:rPr>
  </w:style>
  <w:style w:type="character" w:customStyle="1" w:styleId="ListLabel32">
    <w:name w:val="ListLabel 32"/>
    <w:rsid w:val="009333A5"/>
    <w:rPr>
      <w:rFonts w:ascii="Times New Roman" w:hAnsi="Times New Roman" w:cs="Times New Roman"/>
      <w:b/>
      <w:sz w:val="24"/>
    </w:rPr>
  </w:style>
  <w:style w:type="character" w:customStyle="1" w:styleId="ListLabel33">
    <w:name w:val="ListLabel 33"/>
    <w:rsid w:val="009333A5"/>
    <w:rPr>
      <w:rFonts w:ascii="Times New Roman" w:eastAsia="Calibri" w:hAnsi="Times New Roman" w:cs="Times New Roman"/>
      <w:sz w:val="24"/>
    </w:rPr>
  </w:style>
  <w:style w:type="character" w:customStyle="1" w:styleId="ListLabel34">
    <w:name w:val="ListLabel 34"/>
    <w:rsid w:val="009333A5"/>
    <w:rPr>
      <w:rFonts w:ascii="Times New Roman" w:hAnsi="Times New Roman" w:cs="Times New Roman"/>
      <w:bCs/>
      <w:sz w:val="24"/>
      <w:szCs w:val="24"/>
    </w:rPr>
  </w:style>
  <w:style w:type="character" w:customStyle="1" w:styleId="ListLabel35">
    <w:name w:val="ListLabel 35"/>
    <w:rsid w:val="009333A5"/>
    <w:rPr>
      <w:rFonts w:ascii="Times New Roman" w:hAnsi="Times New Roman" w:cs="Times New Roman"/>
      <w:sz w:val="24"/>
      <w:szCs w:val="24"/>
    </w:rPr>
  </w:style>
  <w:style w:type="character" w:customStyle="1" w:styleId="TekstdymkaZnak">
    <w:name w:val="Tekst dymka Znak"/>
    <w:rsid w:val="009333A5"/>
    <w:rPr>
      <w:rFonts w:ascii="Tahoma" w:hAnsi="Tahoma" w:cs="Tahoma"/>
      <w:sz w:val="16"/>
      <w:szCs w:val="16"/>
    </w:rPr>
  </w:style>
  <w:style w:type="character" w:customStyle="1" w:styleId="Znakinumeracji">
    <w:name w:val="Znaki numeracji"/>
    <w:rsid w:val="009333A5"/>
    <w:rPr>
      <w:rFonts w:ascii="Times New Roman" w:hAnsi="Times New Roman" w:cs="Times New Roman"/>
      <w:b w:val="0"/>
      <w:bCs w:val="0"/>
    </w:rPr>
  </w:style>
  <w:style w:type="character" w:customStyle="1" w:styleId="Odwoanieprzypisudolnego1">
    <w:name w:val="Odwołanie przypisu dolnego1"/>
    <w:rsid w:val="009333A5"/>
    <w:rPr>
      <w:vertAlign w:val="superscript"/>
    </w:rPr>
  </w:style>
  <w:style w:type="character" w:customStyle="1" w:styleId="Odwoanieprzypisukocowego1">
    <w:name w:val="Odwołanie przypisu końcowego1"/>
    <w:rsid w:val="009333A5"/>
    <w:rPr>
      <w:vertAlign w:val="superscript"/>
    </w:rPr>
  </w:style>
  <w:style w:type="character" w:styleId="Odwoanieprzypisudolnego">
    <w:name w:val="footnote reference"/>
    <w:rsid w:val="009333A5"/>
    <w:rPr>
      <w:vertAlign w:val="superscript"/>
    </w:rPr>
  </w:style>
  <w:style w:type="character" w:styleId="Odwoanieprzypisukocowego">
    <w:name w:val="endnote reference"/>
    <w:rsid w:val="009333A5"/>
    <w:rPr>
      <w:vertAlign w:val="superscript"/>
    </w:rPr>
  </w:style>
  <w:style w:type="paragraph" w:customStyle="1" w:styleId="Nagwek20">
    <w:name w:val="Nagłówek2"/>
    <w:basedOn w:val="Normalny"/>
    <w:next w:val="Tekstpodstawowy"/>
    <w:rsid w:val="009333A5"/>
    <w:pPr>
      <w:keepNext/>
      <w:spacing w:before="240" w:after="120"/>
    </w:pPr>
    <w:rPr>
      <w:rFonts w:ascii="Liberation Sans" w:eastAsia="Microsoft YaHei" w:hAnsi="Liberation Sans" w:cs="Arial"/>
      <w:sz w:val="28"/>
      <w:szCs w:val="28"/>
    </w:rPr>
  </w:style>
  <w:style w:type="paragraph" w:styleId="Tekstpodstawowy">
    <w:name w:val="Body Text"/>
    <w:basedOn w:val="Normalny"/>
    <w:rsid w:val="009333A5"/>
    <w:pPr>
      <w:spacing w:after="140" w:line="276" w:lineRule="auto"/>
    </w:pPr>
  </w:style>
  <w:style w:type="paragraph" w:styleId="Lista">
    <w:name w:val="List"/>
    <w:basedOn w:val="Tekstpodstawowy"/>
    <w:rsid w:val="009333A5"/>
    <w:rPr>
      <w:rFonts w:cs="Arial"/>
    </w:rPr>
  </w:style>
  <w:style w:type="paragraph" w:styleId="Legenda">
    <w:name w:val="caption"/>
    <w:basedOn w:val="Normalny"/>
    <w:qFormat/>
    <w:rsid w:val="009333A5"/>
    <w:pPr>
      <w:suppressLineNumbers/>
      <w:spacing w:before="120" w:after="120"/>
    </w:pPr>
    <w:rPr>
      <w:rFonts w:cs="Arial"/>
      <w:i/>
      <w:iCs/>
      <w:sz w:val="24"/>
      <w:szCs w:val="24"/>
    </w:rPr>
  </w:style>
  <w:style w:type="paragraph" w:customStyle="1" w:styleId="Indeks">
    <w:name w:val="Indeks"/>
    <w:basedOn w:val="Normalny"/>
    <w:rsid w:val="009333A5"/>
    <w:pPr>
      <w:suppressLineNumbers/>
    </w:pPr>
    <w:rPr>
      <w:rFonts w:cs="Arial"/>
    </w:rPr>
  </w:style>
  <w:style w:type="paragraph" w:customStyle="1" w:styleId="Nagwek10">
    <w:name w:val="Nagłówek1"/>
    <w:basedOn w:val="Normalny"/>
    <w:next w:val="Tekstpodstawowy"/>
    <w:rsid w:val="009333A5"/>
    <w:pPr>
      <w:keepNext/>
      <w:spacing w:before="240" w:after="120"/>
    </w:pPr>
    <w:rPr>
      <w:rFonts w:ascii="Liberation Sans" w:eastAsia="Microsoft YaHei" w:hAnsi="Liberation Sans" w:cs="Arial"/>
      <w:sz w:val="28"/>
      <w:szCs w:val="28"/>
    </w:rPr>
  </w:style>
  <w:style w:type="paragraph" w:customStyle="1" w:styleId="Legenda1">
    <w:name w:val="Legenda1"/>
    <w:basedOn w:val="Normalny"/>
    <w:rsid w:val="009333A5"/>
    <w:pPr>
      <w:suppressLineNumbers/>
      <w:spacing w:before="120" w:after="120"/>
    </w:pPr>
    <w:rPr>
      <w:rFonts w:cs="Arial"/>
      <w:i/>
      <w:iCs/>
      <w:sz w:val="24"/>
      <w:szCs w:val="24"/>
    </w:rPr>
  </w:style>
  <w:style w:type="paragraph" w:styleId="Nagwek">
    <w:name w:val="header"/>
    <w:basedOn w:val="Normalny"/>
    <w:next w:val="Tekstpodstawowy"/>
    <w:rsid w:val="009333A5"/>
    <w:pPr>
      <w:keepNext/>
      <w:spacing w:before="240" w:after="120"/>
    </w:pPr>
    <w:rPr>
      <w:rFonts w:ascii="Liberation Sans" w:eastAsia="Microsoft YaHei" w:hAnsi="Liberation Sans" w:cs="Arial"/>
      <w:sz w:val="28"/>
      <w:szCs w:val="28"/>
    </w:rPr>
  </w:style>
  <w:style w:type="paragraph" w:customStyle="1" w:styleId="Legenda2">
    <w:name w:val="Legenda2"/>
    <w:basedOn w:val="Normalny"/>
    <w:rsid w:val="009333A5"/>
    <w:pPr>
      <w:suppressLineNumbers/>
      <w:spacing w:before="120" w:after="120"/>
    </w:pPr>
    <w:rPr>
      <w:rFonts w:cs="Arial"/>
      <w:i/>
      <w:iCs/>
      <w:sz w:val="24"/>
      <w:szCs w:val="24"/>
    </w:rPr>
  </w:style>
  <w:style w:type="paragraph" w:customStyle="1" w:styleId="Nagwek3">
    <w:name w:val="Nagłówek3"/>
    <w:basedOn w:val="Normalny"/>
    <w:rsid w:val="009333A5"/>
    <w:pPr>
      <w:spacing w:after="0" w:line="240" w:lineRule="auto"/>
    </w:pPr>
  </w:style>
  <w:style w:type="paragraph" w:customStyle="1" w:styleId="Stopka1">
    <w:name w:val="Stopka1"/>
    <w:basedOn w:val="Normalny"/>
    <w:rsid w:val="009333A5"/>
    <w:pPr>
      <w:spacing w:after="0" w:line="240" w:lineRule="auto"/>
    </w:pPr>
  </w:style>
  <w:style w:type="paragraph" w:styleId="Akapitzlist">
    <w:name w:val="List Paragraph"/>
    <w:basedOn w:val="Normalny"/>
    <w:uiPriority w:val="1"/>
    <w:qFormat/>
    <w:rsid w:val="009333A5"/>
    <w:pPr>
      <w:ind w:left="720"/>
      <w:contextualSpacing/>
    </w:pPr>
  </w:style>
  <w:style w:type="paragraph" w:customStyle="1" w:styleId="Tekstprzypisudolnego1">
    <w:name w:val="Tekst przypisu dolnego1"/>
    <w:basedOn w:val="Normalny"/>
    <w:rsid w:val="009333A5"/>
    <w:pPr>
      <w:spacing w:after="0" w:line="240" w:lineRule="auto"/>
    </w:pPr>
    <w:rPr>
      <w:sz w:val="20"/>
      <w:szCs w:val="20"/>
    </w:rPr>
  </w:style>
  <w:style w:type="paragraph" w:styleId="NormalnyWeb">
    <w:name w:val="Normal (Web)"/>
    <w:basedOn w:val="Normalny"/>
    <w:rsid w:val="009333A5"/>
    <w:pPr>
      <w:spacing w:before="280" w:after="280"/>
    </w:pPr>
    <w:rPr>
      <w:rFonts w:ascii="Times New Roman" w:eastAsia="Times New Roman" w:hAnsi="Times New Roman" w:cs="Times New Roman"/>
    </w:rPr>
  </w:style>
  <w:style w:type="paragraph" w:customStyle="1" w:styleId="Zawartotabeli">
    <w:name w:val="Zawartość tabeli"/>
    <w:basedOn w:val="Normalny"/>
    <w:rsid w:val="009333A5"/>
    <w:pPr>
      <w:suppressLineNumbers/>
    </w:pPr>
  </w:style>
  <w:style w:type="paragraph" w:styleId="Tekstdymka">
    <w:name w:val="Balloon Text"/>
    <w:basedOn w:val="Normalny"/>
    <w:rsid w:val="009333A5"/>
    <w:pPr>
      <w:spacing w:after="0" w:line="240" w:lineRule="auto"/>
    </w:pPr>
    <w:rPr>
      <w:rFonts w:ascii="Tahoma" w:hAnsi="Tahoma" w:cs="Tahoma"/>
      <w:sz w:val="16"/>
      <w:szCs w:val="16"/>
    </w:rPr>
  </w:style>
  <w:style w:type="paragraph" w:customStyle="1" w:styleId="WW-Default">
    <w:name w:val="WW-Default"/>
    <w:rsid w:val="009333A5"/>
    <w:pPr>
      <w:suppressAutoHyphens/>
      <w:autoSpaceDE w:val="0"/>
    </w:pPr>
    <w:rPr>
      <w:rFonts w:ascii="Calibri" w:eastAsia="Arial" w:hAnsi="Calibri" w:cs="Calibri"/>
      <w:color w:val="000000"/>
      <w:sz w:val="24"/>
      <w:szCs w:val="24"/>
      <w:lang w:eastAsia="zh-CN"/>
    </w:rPr>
  </w:style>
  <w:style w:type="paragraph" w:styleId="Tekstprzypisudolnego">
    <w:name w:val="footnote text"/>
    <w:basedOn w:val="Normalny"/>
    <w:uiPriority w:val="99"/>
    <w:rsid w:val="009333A5"/>
    <w:pPr>
      <w:suppressLineNumbers/>
      <w:ind w:left="339" w:hanging="339"/>
    </w:pPr>
    <w:rPr>
      <w:sz w:val="20"/>
      <w:szCs w:val="20"/>
    </w:rPr>
  </w:style>
  <w:style w:type="paragraph" w:customStyle="1" w:styleId="Nagwektabeli">
    <w:name w:val="Nagłówek tabeli"/>
    <w:basedOn w:val="Zawartotabeli"/>
    <w:rsid w:val="009333A5"/>
    <w:pPr>
      <w:jc w:val="center"/>
    </w:pPr>
    <w:rPr>
      <w:b/>
      <w:bCs/>
    </w:rPr>
  </w:style>
  <w:style w:type="paragraph" w:styleId="Stopka">
    <w:name w:val="footer"/>
    <w:basedOn w:val="Normalny"/>
    <w:rsid w:val="009333A5"/>
    <w:pPr>
      <w:suppressLineNumbers/>
      <w:tabs>
        <w:tab w:val="center" w:pos="4819"/>
        <w:tab w:val="right" w:pos="9638"/>
      </w:tabs>
    </w:pPr>
  </w:style>
  <w:style w:type="paragraph" w:customStyle="1" w:styleId="Akapitzlist1">
    <w:name w:val="Akapit z listą1"/>
    <w:basedOn w:val="Normalny"/>
    <w:rsid w:val="009333A5"/>
    <w:pPr>
      <w:ind w:left="720"/>
      <w:contextualSpacing/>
    </w:pPr>
  </w:style>
  <w:style w:type="character" w:customStyle="1" w:styleId="Nagwek1Znak">
    <w:name w:val="Nagłówek 1 Znak"/>
    <w:link w:val="Nagwek1"/>
    <w:uiPriority w:val="1"/>
    <w:rsid w:val="004E45D9"/>
    <w:rPr>
      <w:rFonts w:ascii="Arial" w:eastAsia="Arial" w:hAnsi="Arial" w:cs="Arial"/>
      <w:b/>
      <w:bCs/>
      <w:sz w:val="21"/>
      <w:szCs w:val="21"/>
      <w:lang w:val="en-US" w:eastAsia="en-US"/>
    </w:rPr>
  </w:style>
  <w:style w:type="paragraph" w:customStyle="1" w:styleId="Style12">
    <w:name w:val="Style12"/>
    <w:basedOn w:val="Normalny"/>
    <w:uiPriority w:val="99"/>
    <w:rsid w:val="004E45D9"/>
    <w:pPr>
      <w:widowControl w:val="0"/>
      <w:suppressAutoHyphens w:val="0"/>
      <w:autoSpaceDE w:val="0"/>
      <w:autoSpaceDN w:val="0"/>
      <w:adjustRightInd w:val="0"/>
      <w:spacing w:after="0" w:line="256" w:lineRule="exact"/>
      <w:jc w:val="both"/>
    </w:pPr>
    <w:rPr>
      <w:rFonts w:ascii="Times New Roman" w:eastAsia="Times New Roman" w:hAnsi="Times New Roman" w:cs="Times New Roman"/>
      <w:sz w:val="24"/>
      <w:szCs w:val="24"/>
      <w:lang w:eastAsia="pl-PL"/>
    </w:rPr>
  </w:style>
  <w:style w:type="character" w:customStyle="1" w:styleId="FontStyle29">
    <w:name w:val="Font Style29"/>
    <w:uiPriority w:val="99"/>
    <w:rsid w:val="004E45D9"/>
    <w:rPr>
      <w:rFonts w:ascii="Times New Roman" w:hAnsi="Times New Roman" w:cs="Times New Roman" w:hint="default"/>
      <w:color w:val="000000"/>
      <w:sz w:val="20"/>
      <w:szCs w:val="20"/>
    </w:rPr>
  </w:style>
  <w:style w:type="character" w:customStyle="1" w:styleId="Nierozpoznanawzmianka2">
    <w:name w:val="Nierozpoznana wzmianka2"/>
    <w:uiPriority w:val="99"/>
    <w:semiHidden/>
    <w:unhideWhenUsed/>
    <w:rsid w:val="00DF19B8"/>
    <w:rPr>
      <w:color w:val="605E5C"/>
      <w:shd w:val="clear" w:color="auto" w:fill="E1DFDD"/>
    </w:rPr>
  </w:style>
  <w:style w:type="character" w:customStyle="1" w:styleId="TekstprzypisudolnegoZnak1">
    <w:name w:val="Tekst przypisu dolnego Znak1"/>
    <w:link w:val="Tekstprzypisudolnego2"/>
    <w:uiPriority w:val="99"/>
    <w:semiHidden/>
    <w:qFormat/>
    <w:locked/>
    <w:rsid w:val="007C4B1E"/>
  </w:style>
  <w:style w:type="paragraph" w:customStyle="1" w:styleId="Tekstprzypisudolnego2">
    <w:name w:val="Tekst przypisu dolnego2"/>
    <w:basedOn w:val="Normalny"/>
    <w:link w:val="TekstprzypisudolnegoZnak1"/>
    <w:uiPriority w:val="99"/>
    <w:semiHidden/>
    <w:rsid w:val="007C4B1E"/>
    <w:pPr>
      <w:suppressAutoHyphens w:val="0"/>
      <w:spacing w:after="0" w:line="240" w:lineRule="auto"/>
    </w:pPr>
    <w:rPr>
      <w:rFonts w:ascii="Times New Roman" w:eastAsia="Times New Roman" w:hAnsi="Times New Roman" w:cs="Times New Roman"/>
      <w:sz w:val="20"/>
      <w:szCs w:val="20"/>
      <w:lang w:eastAsia="pl-PL"/>
    </w:rPr>
  </w:style>
  <w:style w:type="character" w:customStyle="1" w:styleId="Zakotwiczenieprzypisudolnego">
    <w:name w:val="Zakotwiczenie przypisu dolnego"/>
    <w:rsid w:val="007C4B1E"/>
    <w:rPr>
      <w:vertAlign w:val="superscript"/>
    </w:rPr>
  </w:style>
  <w:style w:type="paragraph" w:styleId="Bezodstpw">
    <w:name w:val="No Spacing"/>
    <w:basedOn w:val="Akapitzlist"/>
    <w:uiPriority w:val="1"/>
    <w:qFormat/>
    <w:rsid w:val="007C4B1E"/>
    <w:pPr>
      <w:numPr>
        <w:numId w:val="28"/>
      </w:numPr>
      <w:tabs>
        <w:tab w:val="num" w:pos="360"/>
      </w:tabs>
      <w:suppressAutoHyphens w:val="0"/>
      <w:spacing w:after="0" w:line="276" w:lineRule="auto"/>
      <w:ind w:left="360"/>
      <w:jc w:val="both"/>
    </w:pPr>
    <w:rPr>
      <w:rFonts w:ascii="Arial" w:hAnsi="Arial" w:cs="Arial"/>
      <w:lang w:eastAsia="en-US"/>
    </w:rPr>
  </w:style>
  <w:style w:type="paragraph" w:customStyle="1" w:styleId="Tekstpodstawowy21">
    <w:name w:val="Tekst podstawowy 21"/>
    <w:basedOn w:val="Normalny"/>
    <w:uiPriority w:val="99"/>
    <w:rsid w:val="007C4B1E"/>
    <w:pPr>
      <w:widowControl w:val="0"/>
      <w:spacing w:after="0" w:line="240" w:lineRule="auto"/>
      <w:jc w:val="center"/>
    </w:pPr>
    <w:rPr>
      <w:rFonts w:ascii="Times New Roman" w:eastAsia="Times New Roman" w:hAnsi="Times New Roman" w:cs="Arial Unicode MS"/>
      <w:b/>
      <w:sz w:val="32"/>
      <w:szCs w:val="20"/>
      <w:lang w:eastAsia="ar-SA"/>
    </w:rPr>
  </w:style>
  <w:style w:type="paragraph" w:customStyle="1" w:styleId="text">
    <w:name w:val="text"/>
    <w:uiPriority w:val="99"/>
    <w:rsid w:val="007C4B1E"/>
    <w:pPr>
      <w:widowControl w:val="0"/>
      <w:suppressAutoHyphens/>
      <w:snapToGrid w:val="0"/>
      <w:spacing w:before="240" w:line="240" w:lineRule="atLeast"/>
      <w:jc w:val="both"/>
    </w:pPr>
    <w:rPr>
      <w:rFonts w:ascii="Arial" w:hAnsi="Arial" w:cs="Arial Unicode MS"/>
      <w:sz w:val="24"/>
      <w:lang w:val="cs-CZ" w:eastAsia="ar-SA"/>
    </w:rPr>
  </w:style>
  <w:style w:type="paragraph" w:customStyle="1" w:styleId="BodyText24">
    <w:name w:val="Body Text 24"/>
    <w:basedOn w:val="Normalny"/>
    <w:rsid w:val="007C4B1E"/>
    <w:pPr>
      <w:widowControl w:val="0"/>
      <w:overflowPunct w:val="0"/>
      <w:autoSpaceDE w:val="0"/>
      <w:spacing w:after="0" w:line="240" w:lineRule="auto"/>
      <w:ind w:left="360"/>
    </w:pPr>
    <w:rPr>
      <w:rFonts w:ascii="Times New Roman" w:eastAsia="Times New Roman" w:hAnsi="Times New Roman" w:cs="Times New Roman"/>
      <w:sz w:val="28"/>
      <w:szCs w:val="20"/>
      <w:lang w:eastAsia="ar-SA"/>
    </w:rPr>
  </w:style>
  <w:style w:type="paragraph" w:customStyle="1" w:styleId="pkt">
    <w:name w:val="pkt"/>
    <w:basedOn w:val="Normalny"/>
    <w:rsid w:val="0065779B"/>
    <w:pPr>
      <w:widowControl w:val="0"/>
      <w:spacing w:before="60" w:after="60" w:line="240" w:lineRule="auto"/>
      <w:ind w:left="851" w:hanging="295"/>
      <w:jc w:val="both"/>
    </w:pPr>
    <w:rPr>
      <w:rFonts w:ascii="Times New Roman" w:eastAsia="Lucida Sans Unicode" w:hAnsi="Times New Roman" w:cs="Times New Roman"/>
      <w:sz w:val="24"/>
      <w:szCs w:val="20"/>
      <w:lang w:eastAsia="pl-PL"/>
    </w:rPr>
  </w:style>
  <w:style w:type="paragraph" w:styleId="Tekstprzypisukocowego">
    <w:name w:val="endnote text"/>
    <w:basedOn w:val="Normalny"/>
    <w:link w:val="TekstprzypisukocowegoZnak"/>
    <w:uiPriority w:val="99"/>
    <w:semiHidden/>
    <w:unhideWhenUsed/>
    <w:rsid w:val="0026506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65066"/>
    <w:rPr>
      <w:rFonts w:ascii="Calibri" w:eastAsia="Calibri" w:hAnsi="Calibri" w:cs="Calibri"/>
      <w:lang w:eastAsia="zh-CN"/>
    </w:rPr>
  </w:style>
  <w:style w:type="paragraph" w:customStyle="1" w:styleId="TableParagraph">
    <w:name w:val="Table Paragraph"/>
    <w:basedOn w:val="Normalny"/>
    <w:qFormat/>
    <w:rsid w:val="004A6716"/>
    <w:pPr>
      <w:widowControl w:val="0"/>
      <w:suppressAutoHyphens w:val="0"/>
      <w:autoSpaceDE w:val="0"/>
      <w:autoSpaceDN w:val="0"/>
      <w:spacing w:after="0" w:line="240" w:lineRule="auto"/>
    </w:pPr>
    <w:rPr>
      <w:rFonts w:ascii="Times New Roman" w:eastAsia="Times New Roman" w:hAnsi="Times New Roman" w:cs="Times New Roman"/>
      <w:lang w:eastAsia="pl-PL" w:bidi="pl-PL"/>
    </w:rPr>
  </w:style>
  <w:style w:type="table" w:customStyle="1" w:styleId="TableNormal">
    <w:name w:val="Table Normal"/>
    <w:uiPriority w:val="2"/>
    <w:semiHidden/>
    <w:qFormat/>
    <w:rsid w:val="004A671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Nagwek2Znak">
    <w:name w:val="Nagłówek 2 Znak"/>
    <w:basedOn w:val="Domylnaczcionkaakapitu"/>
    <w:link w:val="Nagwek2"/>
    <w:uiPriority w:val="9"/>
    <w:semiHidden/>
    <w:rsid w:val="007C3E51"/>
    <w:rPr>
      <w:rFonts w:asciiTheme="majorHAnsi" w:eastAsiaTheme="majorEastAsia" w:hAnsiTheme="majorHAnsi" w:cstheme="majorBidi"/>
      <w:color w:val="2F5496" w:themeColor="accent1" w:themeShade="BF"/>
      <w:sz w:val="26"/>
      <w:szCs w:val="26"/>
      <w:lang w:eastAsia="zh-CN"/>
    </w:rPr>
  </w:style>
  <w:style w:type="paragraph" w:customStyle="1" w:styleId="Akapitzlist2">
    <w:name w:val="Akapit z listą2"/>
    <w:basedOn w:val="Normalny"/>
    <w:rsid w:val="007C3E51"/>
    <w:pPr>
      <w:spacing w:after="0" w:line="240" w:lineRule="auto"/>
      <w:ind w:left="934" w:hanging="425"/>
    </w:pPr>
    <w:rPr>
      <w:rFonts w:ascii="Times New Roman" w:eastAsia="Times New Roman" w:hAnsi="Times New Roman" w:cs="Times New Roman"/>
      <w:kern w:val="2"/>
      <w:lang w:bidi="pl-PL"/>
    </w:rPr>
  </w:style>
  <w:style w:type="paragraph" w:styleId="Tekstpodstawowywcity2">
    <w:name w:val="Body Text Indent 2"/>
    <w:basedOn w:val="Normalny"/>
    <w:link w:val="Tekstpodstawowywcity2Znak"/>
    <w:uiPriority w:val="99"/>
    <w:semiHidden/>
    <w:unhideWhenUsed/>
    <w:rsid w:val="00C37599"/>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C37599"/>
    <w:rPr>
      <w:rFonts w:ascii="Calibri" w:eastAsia="Calibri" w:hAnsi="Calibri" w:cs="Calibri"/>
      <w:sz w:val="22"/>
      <w:szCs w:val="22"/>
      <w:lang w:eastAsia="zh-CN"/>
    </w:rPr>
  </w:style>
  <w:style w:type="character" w:styleId="Pogrubienie">
    <w:name w:val="Strong"/>
    <w:basedOn w:val="Domylnaczcionkaakapitu"/>
    <w:uiPriority w:val="22"/>
    <w:qFormat/>
    <w:rsid w:val="00DA25B3"/>
    <w:rPr>
      <w:b/>
      <w:bCs/>
    </w:rPr>
  </w:style>
</w:styles>
</file>

<file path=word/webSettings.xml><?xml version="1.0" encoding="utf-8"?>
<w:webSettings xmlns:r="http://schemas.openxmlformats.org/officeDocument/2006/relationships" xmlns:w="http://schemas.openxmlformats.org/wordprocessingml/2006/main">
  <w:divs>
    <w:div w:id="29498839">
      <w:bodyDiv w:val="1"/>
      <w:marLeft w:val="0"/>
      <w:marRight w:val="0"/>
      <w:marTop w:val="0"/>
      <w:marBottom w:val="0"/>
      <w:divBdr>
        <w:top w:val="none" w:sz="0" w:space="0" w:color="auto"/>
        <w:left w:val="none" w:sz="0" w:space="0" w:color="auto"/>
        <w:bottom w:val="none" w:sz="0" w:space="0" w:color="auto"/>
        <w:right w:val="none" w:sz="0" w:space="0" w:color="auto"/>
      </w:divBdr>
    </w:div>
    <w:div w:id="254900691">
      <w:bodyDiv w:val="1"/>
      <w:marLeft w:val="0"/>
      <w:marRight w:val="0"/>
      <w:marTop w:val="0"/>
      <w:marBottom w:val="0"/>
      <w:divBdr>
        <w:top w:val="none" w:sz="0" w:space="0" w:color="auto"/>
        <w:left w:val="none" w:sz="0" w:space="0" w:color="auto"/>
        <w:bottom w:val="none" w:sz="0" w:space="0" w:color="auto"/>
        <w:right w:val="none" w:sz="0" w:space="0" w:color="auto"/>
      </w:divBdr>
      <w:divsChild>
        <w:div w:id="581061180">
          <w:marLeft w:val="0"/>
          <w:marRight w:val="0"/>
          <w:marTop w:val="0"/>
          <w:marBottom w:val="0"/>
          <w:divBdr>
            <w:top w:val="none" w:sz="0" w:space="0" w:color="auto"/>
            <w:left w:val="none" w:sz="0" w:space="0" w:color="auto"/>
            <w:bottom w:val="none" w:sz="0" w:space="0" w:color="auto"/>
            <w:right w:val="none" w:sz="0" w:space="0" w:color="auto"/>
          </w:divBdr>
        </w:div>
      </w:divsChild>
    </w:div>
    <w:div w:id="420568294">
      <w:bodyDiv w:val="1"/>
      <w:marLeft w:val="0"/>
      <w:marRight w:val="0"/>
      <w:marTop w:val="0"/>
      <w:marBottom w:val="0"/>
      <w:divBdr>
        <w:top w:val="none" w:sz="0" w:space="0" w:color="auto"/>
        <w:left w:val="none" w:sz="0" w:space="0" w:color="auto"/>
        <w:bottom w:val="none" w:sz="0" w:space="0" w:color="auto"/>
        <w:right w:val="none" w:sz="0" w:space="0" w:color="auto"/>
      </w:divBdr>
    </w:div>
    <w:div w:id="485517252">
      <w:bodyDiv w:val="1"/>
      <w:marLeft w:val="0"/>
      <w:marRight w:val="0"/>
      <w:marTop w:val="0"/>
      <w:marBottom w:val="0"/>
      <w:divBdr>
        <w:top w:val="none" w:sz="0" w:space="0" w:color="auto"/>
        <w:left w:val="none" w:sz="0" w:space="0" w:color="auto"/>
        <w:bottom w:val="none" w:sz="0" w:space="0" w:color="auto"/>
        <w:right w:val="none" w:sz="0" w:space="0" w:color="auto"/>
      </w:divBdr>
    </w:div>
    <w:div w:id="707532136">
      <w:bodyDiv w:val="1"/>
      <w:marLeft w:val="0"/>
      <w:marRight w:val="0"/>
      <w:marTop w:val="0"/>
      <w:marBottom w:val="0"/>
      <w:divBdr>
        <w:top w:val="none" w:sz="0" w:space="0" w:color="auto"/>
        <w:left w:val="none" w:sz="0" w:space="0" w:color="auto"/>
        <w:bottom w:val="none" w:sz="0" w:space="0" w:color="auto"/>
        <w:right w:val="none" w:sz="0" w:space="0" w:color="auto"/>
      </w:divBdr>
    </w:div>
    <w:div w:id="1044450619">
      <w:bodyDiv w:val="1"/>
      <w:marLeft w:val="0"/>
      <w:marRight w:val="0"/>
      <w:marTop w:val="0"/>
      <w:marBottom w:val="0"/>
      <w:divBdr>
        <w:top w:val="none" w:sz="0" w:space="0" w:color="auto"/>
        <w:left w:val="none" w:sz="0" w:space="0" w:color="auto"/>
        <w:bottom w:val="none" w:sz="0" w:space="0" w:color="auto"/>
        <w:right w:val="none" w:sz="0" w:space="0" w:color="auto"/>
      </w:divBdr>
    </w:div>
    <w:div w:id="1411121398">
      <w:bodyDiv w:val="1"/>
      <w:marLeft w:val="0"/>
      <w:marRight w:val="0"/>
      <w:marTop w:val="0"/>
      <w:marBottom w:val="0"/>
      <w:divBdr>
        <w:top w:val="none" w:sz="0" w:space="0" w:color="auto"/>
        <w:left w:val="none" w:sz="0" w:space="0" w:color="auto"/>
        <w:bottom w:val="none" w:sz="0" w:space="0" w:color="auto"/>
        <w:right w:val="none" w:sz="0" w:space="0" w:color="auto"/>
      </w:divBdr>
    </w:div>
    <w:div w:id="1655380188">
      <w:bodyDiv w:val="1"/>
      <w:marLeft w:val="0"/>
      <w:marRight w:val="0"/>
      <w:marTop w:val="0"/>
      <w:marBottom w:val="0"/>
      <w:divBdr>
        <w:top w:val="none" w:sz="0" w:space="0" w:color="auto"/>
        <w:left w:val="none" w:sz="0" w:space="0" w:color="auto"/>
        <w:bottom w:val="none" w:sz="0" w:space="0" w:color="auto"/>
        <w:right w:val="none" w:sz="0" w:space="0" w:color="auto"/>
      </w:divBdr>
    </w:div>
    <w:div w:id="1701975312">
      <w:bodyDiv w:val="1"/>
      <w:marLeft w:val="0"/>
      <w:marRight w:val="0"/>
      <w:marTop w:val="0"/>
      <w:marBottom w:val="0"/>
      <w:divBdr>
        <w:top w:val="none" w:sz="0" w:space="0" w:color="auto"/>
        <w:left w:val="none" w:sz="0" w:space="0" w:color="auto"/>
        <w:bottom w:val="none" w:sz="0" w:space="0" w:color="auto"/>
        <w:right w:val="none" w:sz="0" w:space="0" w:color="auto"/>
      </w:divBdr>
    </w:div>
    <w:div w:id="1743869518">
      <w:bodyDiv w:val="1"/>
      <w:marLeft w:val="0"/>
      <w:marRight w:val="0"/>
      <w:marTop w:val="0"/>
      <w:marBottom w:val="0"/>
      <w:divBdr>
        <w:top w:val="none" w:sz="0" w:space="0" w:color="auto"/>
        <w:left w:val="none" w:sz="0" w:space="0" w:color="auto"/>
        <w:bottom w:val="none" w:sz="0" w:space="0" w:color="auto"/>
        <w:right w:val="none" w:sz="0" w:space="0" w:color="auto"/>
      </w:divBdr>
    </w:div>
    <w:div w:id="1785420756">
      <w:bodyDiv w:val="1"/>
      <w:marLeft w:val="0"/>
      <w:marRight w:val="0"/>
      <w:marTop w:val="0"/>
      <w:marBottom w:val="0"/>
      <w:divBdr>
        <w:top w:val="none" w:sz="0" w:space="0" w:color="auto"/>
        <w:left w:val="none" w:sz="0" w:space="0" w:color="auto"/>
        <w:bottom w:val="none" w:sz="0" w:space="0" w:color="auto"/>
        <w:right w:val="none" w:sz="0" w:space="0" w:color="auto"/>
      </w:divBdr>
    </w:div>
    <w:div w:id="2036347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westycje@ug.boniew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24</Pages>
  <Words>7555</Words>
  <Characters>45336</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52786</CharactersWithSpaces>
  <SharedDoc>false</SharedDoc>
  <HLinks>
    <vt:vector size="12" baseType="variant">
      <vt:variant>
        <vt:i4>6684696</vt:i4>
      </vt:variant>
      <vt:variant>
        <vt:i4>3</vt:i4>
      </vt:variant>
      <vt:variant>
        <vt:i4>0</vt:i4>
      </vt:variant>
      <vt:variant>
        <vt:i4>5</vt:i4>
      </vt:variant>
      <vt:variant>
        <vt:lpwstr>mailto:opspszczew@go2.pl</vt:lpwstr>
      </vt:variant>
      <vt:variant>
        <vt:lpwstr/>
      </vt:variant>
      <vt:variant>
        <vt:i4>6684696</vt:i4>
      </vt:variant>
      <vt:variant>
        <vt:i4>0</vt:i4>
      </vt:variant>
      <vt:variant>
        <vt:i4>0</vt:i4>
      </vt:variant>
      <vt:variant>
        <vt:i4>5</vt:i4>
      </vt:variant>
      <vt:variant>
        <vt:lpwstr>mailto:opspszczew@go2.pl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Zdzisława Bywalska</dc:creator>
  <cp:lastModifiedBy>user</cp:lastModifiedBy>
  <cp:revision>7</cp:revision>
  <cp:lastPrinted>2022-03-10T13:39:00Z</cp:lastPrinted>
  <dcterms:created xsi:type="dcterms:W3CDTF">2022-03-10T13:39:00Z</dcterms:created>
  <dcterms:modified xsi:type="dcterms:W3CDTF">2022-04-03T15:46:00Z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