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36" w:rsidRDefault="00042B36" w:rsidP="00042B36"/>
    <w:p w:rsidR="00042B36" w:rsidRDefault="00042B36" w:rsidP="00BA15B7">
      <w:pPr>
        <w:pStyle w:val="ndfhfb-c4yzdc-cysp0e-darucf-df1zy-eegnhe"/>
        <w:jc w:val="center"/>
      </w:pPr>
      <w:r>
        <w:t>O F E R T A C E N O W A</w:t>
      </w:r>
    </w:p>
    <w:p w:rsidR="00042B36" w:rsidRDefault="00042B36" w:rsidP="00042B36">
      <w:pPr>
        <w:pStyle w:val="ndfhfb-c4yzdc-cysp0e-darucf-df1zy-eegnhe"/>
      </w:pPr>
      <w:r>
        <w:t xml:space="preserve">Ja (My), niżej podpisany (ni) ..................................................................................................................... </w:t>
      </w:r>
    </w:p>
    <w:p w:rsidR="00042B36" w:rsidRDefault="00042B36" w:rsidP="00042B36">
      <w:pPr>
        <w:pStyle w:val="ndfhfb-c4yzdc-cysp0e-darucf-df1zy-eegnhe"/>
      </w:pPr>
      <w:r>
        <w:t xml:space="preserve">działając w imieniu i na rzecz :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(pełna nazwa wykonawcy)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(adres siedziby wykonawcy) </w:t>
      </w:r>
    </w:p>
    <w:p w:rsidR="00042B36" w:rsidRDefault="00042B36" w:rsidP="00042B36">
      <w:pPr>
        <w:pStyle w:val="ndfhfb-c4yzdc-cysp0e-darucf-df1zy-eegnhe"/>
      </w:pPr>
      <w:r>
        <w:t>REGON........................</w:t>
      </w:r>
      <w:r w:rsidR="00BA15B7">
        <w:t>.</w:t>
      </w:r>
      <w:r>
        <w:t xml:space="preserve"> NIP ..............................</w:t>
      </w:r>
      <w:r w:rsidR="00BA15B7">
        <w:t>..</w:t>
      </w:r>
      <w:r>
        <w:t>nr telefonu ...................</w:t>
      </w:r>
      <w:r w:rsidR="00BA15B7">
        <w:t>.....................</w:t>
      </w:r>
      <w:r>
        <w:t xml:space="preserve"> nr faxu .......................... e-mail ..................................................................</w:t>
      </w:r>
      <w:r w:rsidR="00BA15B7">
        <w:t>.................</w:t>
      </w:r>
    </w:p>
    <w:p w:rsidR="00966898" w:rsidRPr="00966898" w:rsidRDefault="00042B36" w:rsidP="00966898">
      <w:pPr>
        <w:pStyle w:val="Akapitzlist"/>
        <w:ind w:left="0"/>
        <w:rPr>
          <w:b/>
          <w:sz w:val="22"/>
          <w:szCs w:val="22"/>
        </w:rPr>
      </w:pPr>
      <w:r>
        <w:t>w odpowiedzi na zapytanie ofertowe</w:t>
      </w:r>
      <w:r w:rsidR="004C120B">
        <w:t xml:space="preserve"> </w:t>
      </w:r>
      <w:r w:rsidR="00BA15B7">
        <w:t xml:space="preserve">z dnia </w:t>
      </w:r>
      <w:r w:rsidR="00654F67">
        <w:t xml:space="preserve">14 maja </w:t>
      </w:r>
      <w:r w:rsidR="00966898">
        <w:t xml:space="preserve"> 2018 roku </w:t>
      </w:r>
      <w:r w:rsidR="003B5FE1">
        <w:t xml:space="preserve"> </w:t>
      </w:r>
      <w:r>
        <w:t>oferujemy wykonanie przedmiotu zamówienia za cenę</w:t>
      </w:r>
      <w:r w:rsidR="006249F8">
        <w:t xml:space="preserve"> </w:t>
      </w:r>
      <w:r w:rsidR="00966898">
        <w:t>:</w:t>
      </w:r>
      <w:r w:rsidR="00966898">
        <w:br/>
      </w:r>
    </w:p>
    <w:p w:rsidR="00654F67" w:rsidRDefault="00654F67" w:rsidP="00654F67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Koszenie traw i chwastów – pobocza dróg  1 mb drogi ___________________</w:t>
      </w:r>
    </w:p>
    <w:p w:rsidR="00042B36" w:rsidRDefault="00966898" w:rsidP="00966898">
      <w:pPr>
        <w:pStyle w:val="ndfhfb-c4yzdc-cysp0e-darucf-df1zy-eegnhe"/>
      </w:pPr>
      <w:r w:rsidRPr="00966898">
        <w:rPr>
          <w:rFonts w:ascii="Verdana" w:hAnsi="Verdana"/>
          <w:color w:val="333333"/>
          <w:sz w:val="15"/>
          <w:szCs w:val="15"/>
        </w:rPr>
        <w:br/>
      </w:r>
      <w:r w:rsidR="00042B36">
        <w:t xml:space="preserve">uwzględniającą podatek od towarów i usług, stanowiącą łączną cenę brutto za wykonanie wszystkich elementów przedmiotu zamówienia. </w:t>
      </w:r>
    </w:p>
    <w:p w:rsidR="006249F8" w:rsidRDefault="00042B36" w:rsidP="00042B36">
      <w:pPr>
        <w:pStyle w:val="ndfhfb-c4yzdc-cysp0e-darucf-df1zy-eegnhe"/>
      </w:pPr>
      <w:r>
        <w:t xml:space="preserve">Miejscowość Data </w:t>
      </w:r>
      <w:r w:rsidR="006249F8">
        <w:t>…………………………</w:t>
      </w:r>
    </w:p>
    <w:p w:rsidR="00654F67" w:rsidRDefault="00654F67" w:rsidP="00042B36">
      <w:pPr>
        <w:pStyle w:val="ndfhfb-c4yzdc-cysp0e-darucf-df1zy-eegnhe"/>
      </w:pPr>
      <w:r>
        <w:t xml:space="preserve">Związanie z ofertą 30 dni . </w:t>
      </w:r>
    </w:p>
    <w:p w:rsidR="00966898" w:rsidRDefault="00042B36" w:rsidP="0096689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>Podpis(y) osoby(osób)</w:t>
      </w:r>
    </w:p>
    <w:p w:rsidR="00042B36" w:rsidRPr="006249F8" w:rsidRDefault="00042B36" w:rsidP="0096689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 xml:space="preserve"> uprawnionej(y</w:t>
      </w:r>
      <w:r w:rsidR="006249F8">
        <w:rPr>
          <w:sz w:val="22"/>
          <w:szCs w:val="22"/>
        </w:rPr>
        <w:t>ch) do reprezentacji Wykonawcy</w:t>
      </w:r>
    </w:p>
    <w:p w:rsidR="005C222C" w:rsidRPr="006249F8" w:rsidRDefault="005C222C" w:rsidP="00042B36">
      <w:pPr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begin"/>
      </w:r>
      <w:r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"page=4" \o "Strona 4" </w:instrText>
      </w:r>
      <w:r w:rsidRPr="006249F8">
        <w:rPr>
          <w:rFonts w:ascii="Times New Roman" w:hAnsi="Times New Roman"/>
        </w:rPr>
        <w:fldChar w:fldCharType="separate"/>
      </w:r>
    </w:p>
    <w:p w:rsidR="00BA15B7" w:rsidRPr="006249F8" w:rsidRDefault="005C222C" w:rsidP="005C222C">
      <w:pPr>
        <w:rPr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end"/>
      </w:r>
      <w:r w:rsidR="00BA15B7" w:rsidRPr="006249F8">
        <w:rPr>
          <w:rFonts w:ascii="Times New Roman" w:hAnsi="Times New Roman"/>
        </w:rPr>
        <w:t xml:space="preserve">Data złożenia oferty </w:t>
      </w:r>
    </w:p>
    <w:p w:rsidR="002B6B0C" w:rsidRPr="00DD2644" w:rsidRDefault="002B6B0C" w:rsidP="002B6B0C"/>
    <w:p w:rsidR="002D13B0" w:rsidRPr="00DD2644" w:rsidRDefault="002D13B0" w:rsidP="005C222C"/>
    <w:sectPr w:rsidR="002D13B0" w:rsidRPr="00DD2644" w:rsidSect="00B70E40">
      <w:footerReference w:type="even" r:id="rId7"/>
      <w:footerReference w:type="default" r:id="rId8"/>
      <w:pgSz w:w="11906" w:h="16838"/>
      <w:pgMar w:top="907" w:right="1418" w:bottom="1418" w:left="1134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5E3" w:rsidRDefault="00E535E3">
      <w:r>
        <w:separator/>
      </w:r>
    </w:p>
  </w:endnote>
  <w:endnote w:type="continuationSeparator" w:id="1">
    <w:p w:rsidR="00E535E3" w:rsidRDefault="00E535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6A6F57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6A6F57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54F6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5E3" w:rsidRDefault="00E535E3">
      <w:r>
        <w:separator/>
      </w:r>
    </w:p>
  </w:footnote>
  <w:footnote w:type="continuationSeparator" w:id="1">
    <w:p w:rsidR="00E535E3" w:rsidRDefault="00E535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4">
    <w:abstractNumId w:val="11"/>
  </w:num>
  <w:num w:numId="5">
    <w:abstractNumId w:val="23"/>
  </w:num>
  <w:num w:numId="6">
    <w:abstractNumId w:val="15"/>
  </w:num>
  <w:num w:numId="7">
    <w:abstractNumId w:val="4"/>
  </w:num>
  <w:num w:numId="8">
    <w:abstractNumId w:val="2"/>
  </w:num>
  <w:num w:numId="9">
    <w:abstractNumId w:val="6"/>
  </w:num>
  <w:num w:numId="10">
    <w:abstractNumId w:val="0"/>
  </w:num>
  <w:num w:numId="11">
    <w:abstractNumId w:val="1"/>
  </w:num>
  <w:num w:numId="12">
    <w:abstractNumId w:val="3"/>
  </w:num>
  <w:num w:numId="13">
    <w:abstractNumId w:val="5"/>
  </w:num>
  <w:num w:numId="14">
    <w:abstractNumId w:val="7"/>
  </w:num>
  <w:num w:numId="15">
    <w:abstractNumId w:val="8"/>
  </w:num>
  <w:num w:numId="16">
    <w:abstractNumId w:val="20"/>
  </w:num>
  <w:num w:numId="17">
    <w:abstractNumId w:val="25"/>
  </w:num>
  <w:num w:numId="18">
    <w:abstractNumId w:val="18"/>
  </w:num>
  <w:num w:numId="19">
    <w:abstractNumId w:val="14"/>
  </w:num>
  <w:num w:numId="20">
    <w:abstractNumId w:val="26"/>
  </w:num>
  <w:num w:numId="21">
    <w:abstractNumId w:val="17"/>
  </w:num>
  <w:num w:numId="22">
    <w:abstractNumId w:val="9"/>
  </w:num>
  <w:num w:numId="23">
    <w:abstractNumId w:val="22"/>
  </w:num>
  <w:num w:numId="24">
    <w:abstractNumId w:val="24"/>
  </w:num>
  <w:num w:numId="25">
    <w:abstractNumId w:val="10"/>
  </w:num>
  <w:num w:numId="26">
    <w:abstractNumId w:val="16"/>
  </w:num>
  <w:num w:numId="27">
    <w:abstractNumId w:val="13"/>
  </w:num>
  <w:num w:numId="28">
    <w:abstractNumId w:val="21"/>
  </w:num>
  <w:num w:numId="29">
    <w:abstractNumId w:val="19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15E5B"/>
    <w:rsid w:val="00023284"/>
    <w:rsid w:val="00031354"/>
    <w:rsid w:val="00042B36"/>
    <w:rsid w:val="00045D9D"/>
    <w:rsid w:val="00045FF1"/>
    <w:rsid w:val="000753FF"/>
    <w:rsid w:val="000756FD"/>
    <w:rsid w:val="00076DBB"/>
    <w:rsid w:val="00086E84"/>
    <w:rsid w:val="000A685A"/>
    <w:rsid w:val="000B5873"/>
    <w:rsid w:val="000B7243"/>
    <w:rsid w:val="000D0DE4"/>
    <w:rsid w:val="000E2202"/>
    <w:rsid w:val="00102BAD"/>
    <w:rsid w:val="00125CA4"/>
    <w:rsid w:val="00153C69"/>
    <w:rsid w:val="001B4090"/>
    <w:rsid w:val="0020107B"/>
    <w:rsid w:val="00206A0B"/>
    <w:rsid w:val="00225106"/>
    <w:rsid w:val="00231DBC"/>
    <w:rsid w:val="00267319"/>
    <w:rsid w:val="00267D08"/>
    <w:rsid w:val="002714DC"/>
    <w:rsid w:val="00272E58"/>
    <w:rsid w:val="0027594A"/>
    <w:rsid w:val="0027635E"/>
    <w:rsid w:val="002812C1"/>
    <w:rsid w:val="002914AF"/>
    <w:rsid w:val="002950A5"/>
    <w:rsid w:val="002B6B0C"/>
    <w:rsid w:val="002D13B0"/>
    <w:rsid w:val="002D1ABF"/>
    <w:rsid w:val="00304F1B"/>
    <w:rsid w:val="0034102D"/>
    <w:rsid w:val="00364BB1"/>
    <w:rsid w:val="00383B12"/>
    <w:rsid w:val="00396759"/>
    <w:rsid w:val="003B5FE1"/>
    <w:rsid w:val="003C6F87"/>
    <w:rsid w:val="00406F64"/>
    <w:rsid w:val="004171C9"/>
    <w:rsid w:val="0042103A"/>
    <w:rsid w:val="00424A9E"/>
    <w:rsid w:val="00434F21"/>
    <w:rsid w:val="0044461C"/>
    <w:rsid w:val="0044783E"/>
    <w:rsid w:val="00456991"/>
    <w:rsid w:val="004C120B"/>
    <w:rsid w:val="004E1144"/>
    <w:rsid w:val="004E230D"/>
    <w:rsid w:val="0050427E"/>
    <w:rsid w:val="005264D2"/>
    <w:rsid w:val="00527536"/>
    <w:rsid w:val="00541B8A"/>
    <w:rsid w:val="0054695B"/>
    <w:rsid w:val="00546DB2"/>
    <w:rsid w:val="00551512"/>
    <w:rsid w:val="005565AE"/>
    <w:rsid w:val="00561B0B"/>
    <w:rsid w:val="00567052"/>
    <w:rsid w:val="005710EF"/>
    <w:rsid w:val="00591E1D"/>
    <w:rsid w:val="00596E9D"/>
    <w:rsid w:val="00597126"/>
    <w:rsid w:val="005A10D5"/>
    <w:rsid w:val="005A637D"/>
    <w:rsid w:val="005C222C"/>
    <w:rsid w:val="00606186"/>
    <w:rsid w:val="006249F8"/>
    <w:rsid w:val="0063560B"/>
    <w:rsid w:val="006365E3"/>
    <w:rsid w:val="0064397E"/>
    <w:rsid w:val="0064783D"/>
    <w:rsid w:val="00654F67"/>
    <w:rsid w:val="00655039"/>
    <w:rsid w:val="00656673"/>
    <w:rsid w:val="006765E9"/>
    <w:rsid w:val="00692DEB"/>
    <w:rsid w:val="006A6F57"/>
    <w:rsid w:val="006B708B"/>
    <w:rsid w:val="006C4932"/>
    <w:rsid w:val="006D3363"/>
    <w:rsid w:val="006F1A59"/>
    <w:rsid w:val="006F4647"/>
    <w:rsid w:val="00713263"/>
    <w:rsid w:val="00722294"/>
    <w:rsid w:val="007314E2"/>
    <w:rsid w:val="007363C9"/>
    <w:rsid w:val="007662DE"/>
    <w:rsid w:val="007A186D"/>
    <w:rsid w:val="007A1B46"/>
    <w:rsid w:val="007A35F6"/>
    <w:rsid w:val="007C098C"/>
    <w:rsid w:val="007F2DBA"/>
    <w:rsid w:val="00817A3A"/>
    <w:rsid w:val="00824818"/>
    <w:rsid w:val="00833348"/>
    <w:rsid w:val="00863A8B"/>
    <w:rsid w:val="0087020B"/>
    <w:rsid w:val="008704E6"/>
    <w:rsid w:val="00874685"/>
    <w:rsid w:val="008747E5"/>
    <w:rsid w:val="0089257D"/>
    <w:rsid w:val="008B58B0"/>
    <w:rsid w:val="008E11D0"/>
    <w:rsid w:val="009031B7"/>
    <w:rsid w:val="009125B6"/>
    <w:rsid w:val="0092055C"/>
    <w:rsid w:val="00945A13"/>
    <w:rsid w:val="00953F0D"/>
    <w:rsid w:val="00966898"/>
    <w:rsid w:val="00967C65"/>
    <w:rsid w:val="00972832"/>
    <w:rsid w:val="0099087C"/>
    <w:rsid w:val="009B0958"/>
    <w:rsid w:val="009D69C4"/>
    <w:rsid w:val="00A042A5"/>
    <w:rsid w:val="00A0730E"/>
    <w:rsid w:val="00A23571"/>
    <w:rsid w:val="00A377CD"/>
    <w:rsid w:val="00A506A4"/>
    <w:rsid w:val="00A516AC"/>
    <w:rsid w:val="00A80290"/>
    <w:rsid w:val="00A9043A"/>
    <w:rsid w:val="00A907F2"/>
    <w:rsid w:val="00AB5C80"/>
    <w:rsid w:val="00AC6FBA"/>
    <w:rsid w:val="00AE6F4E"/>
    <w:rsid w:val="00B25B7C"/>
    <w:rsid w:val="00B31EDA"/>
    <w:rsid w:val="00B672D8"/>
    <w:rsid w:val="00B70E40"/>
    <w:rsid w:val="00B7683C"/>
    <w:rsid w:val="00B85F78"/>
    <w:rsid w:val="00B921FC"/>
    <w:rsid w:val="00BA15B7"/>
    <w:rsid w:val="00BE41F0"/>
    <w:rsid w:val="00BE5F4E"/>
    <w:rsid w:val="00BF5046"/>
    <w:rsid w:val="00C152B2"/>
    <w:rsid w:val="00C45F13"/>
    <w:rsid w:val="00C60471"/>
    <w:rsid w:val="00C8196B"/>
    <w:rsid w:val="00CE5438"/>
    <w:rsid w:val="00CF09E9"/>
    <w:rsid w:val="00CF2B51"/>
    <w:rsid w:val="00D332F5"/>
    <w:rsid w:val="00D5000D"/>
    <w:rsid w:val="00D50134"/>
    <w:rsid w:val="00D63DC5"/>
    <w:rsid w:val="00D94EC1"/>
    <w:rsid w:val="00DD2644"/>
    <w:rsid w:val="00DE1176"/>
    <w:rsid w:val="00DF0ABE"/>
    <w:rsid w:val="00E16D23"/>
    <w:rsid w:val="00E2375C"/>
    <w:rsid w:val="00E24B28"/>
    <w:rsid w:val="00E307B2"/>
    <w:rsid w:val="00E371D0"/>
    <w:rsid w:val="00E52BD1"/>
    <w:rsid w:val="00E535E3"/>
    <w:rsid w:val="00E730C5"/>
    <w:rsid w:val="00E87972"/>
    <w:rsid w:val="00EB42B0"/>
    <w:rsid w:val="00EC235D"/>
    <w:rsid w:val="00EF1CF2"/>
    <w:rsid w:val="00F139C9"/>
    <w:rsid w:val="00F507E5"/>
    <w:rsid w:val="00F51652"/>
    <w:rsid w:val="00F5554C"/>
    <w:rsid w:val="00F60322"/>
    <w:rsid w:val="00F6584B"/>
    <w:rsid w:val="00F73AE4"/>
    <w:rsid w:val="00F73B2E"/>
    <w:rsid w:val="00F86D8A"/>
    <w:rsid w:val="00F974CE"/>
    <w:rsid w:val="00FC22D3"/>
    <w:rsid w:val="00FC2F53"/>
    <w:rsid w:val="00FD52C0"/>
    <w:rsid w:val="00FF4F87"/>
    <w:rsid w:val="00FF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Pogrubienie">
    <w:name w:val="Strong"/>
    <w:qFormat/>
    <w:rsid w:val="00CF2B51"/>
    <w:rPr>
      <w:b/>
      <w:bCs/>
    </w:rPr>
  </w:style>
  <w:style w:type="character" w:customStyle="1" w:styleId="NagwekZnak">
    <w:name w:val="Nagłówek Znak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ListParagraph">
    <w:name w:val="List Paragraph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NoSpacing">
    <w:name w:val="No Spacing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 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qFormat/>
    <w:rsid w:val="006A6F57"/>
    <w:rPr>
      <w:i/>
      <w:iCs/>
    </w:rPr>
  </w:style>
  <w:style w:type="character" w:customStyle="1" w:styleId="date">
    <w:name w:val="date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customStyle="1" w:styleId="ndfhfb-c4yzdc-cysp0e-darucf-df1zy-eegnhe">
    <w:name w:val="ndfhfb-c4yzdc-cysp0e-darucf-df1zy-eegnhe"/>
    <w:basedOn w:val="Normalny"/>
    <w:rsid w:val="00042B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720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526">
              <w:marLeft w:val="0"/>
              <w:marRight w:val="0"/>
              <w:marTop w:val="202"/>
              <w:marBottom w:val="2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9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0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1541</CharactersWithSpaces>
  <SharedDoc>false</SharedDoc>
  <HLinks>
    <vt:vector size="6" baseType="variant"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2</cp:revision>
  <cp:lastPrinted>2018-05-14T11:20:00Z</cp:lastPrinted>
  <dcterms:created xsi:type="dcterms:W3CDTF">2018-05-14T11:21:00Z</dcterms:created>
  <dcterms:modified xsi:type="dcterms:W3CDTF">2018-05-14T11:21:00Z</dcterms:modified>
</cp:coreProperties>
</file>